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8CFF1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line="219" w:lineRule="exact"/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Załącz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ni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1</w:t>
      </w:r>
      <w:r w:rsidRPr="00F6280A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 xml:space="preserve">o </w:t>
      </w:r>
      <w:r w:rsidRPr="00F6280A">
        <w:rPr>
          <w:rFonts w:ascii="Calibri" w:eastAsiaTheme="minorEastAsia" w:hAnsi="Calibri" w:cs="Calibri"/>
          <w:spacing w:val="-4"/>
          <w:kern w:val="0"/>
          <w:sz w:val="18"/>
          <w:szCs w:val="18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spacing w:val="1"/>
          <w:kern w:val="0"/>
          <w:sz w:val="18"/>
          <w:szCs w:val="18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ul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ami</w:t>
      </w:r>
      <w:r w:rsidRPr="00F6280A">
        <w:rPr>
          <w:rFonts w:ascii="Calibri" w:eastAsiaTheme="minorEastAsia" w:hAnsi="Calibri" w:cs="Calibri"/>
          <w:spacing w:val="1"/>
          <w:kern w:val="0"/>
          <w:sz w:val="18"/>
          <w:szCs w:val="18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spacing w:val="-4"/>
          <w:kern w:val="0"/>
          <w:sz w:val="18"/>
          <w:szCs w:val="18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spacing w:val="2"/>
          <w:kern w:val="0"/>
          <w:sz w:val="18"/>
          <w:szCs w:val="18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spacing w:val="1"/>
          <w:kern w:val="0"/>
          <w:sz w:val="18"/>
          <w:szCs w:val="18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oru</w:t>
      </w:r>
      <w:r w:rsidRPr="00F6280A">
        <w:rPr>
          <w:rFonts w:ascii="Calibri" w:eastAsiaTheme="minorEastAsia" w:hAnsi="Calibri" w:cs="Calibri"/>
          <w:spacing w:val="-4"/>
          <w:kern w:val="0"/>
          <w:sz w:val="18"/>
          <w:szCs w:val="18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ni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spacing w:val="-6"/>
          <w:kern w:val="0"/>
          <w:sz w:val="18"/>
          <w:szCs w:val="18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spacing w:val="-2"/>
          <w:kern w:val="0"/>
          <w:sz w:val="18"/>
          <w:szCs w:val="18"/>
          <w:lang w:eastAsia="pl-PL"/>
          <w14:ligatures w14:val="none"/>
        </w:rPr>
        <w:t>ó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spacing w:val="-2"/>
          <w:kern w:val="0"/>
          <w:sz w:val="18"/>
          <w:szCs w:val="18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wy</w:t>
      </w:r>
      <w:r w:rsidRPr="00F6280A">
        <w:rPr>
          <w:rFonts w:ascii="Calibri" w:eastAsiaTheme="minorEastAsia" w:hAnsi="Calibri" w:cs="Calibri"/>
          <w:spacing w:val="-6"/>
          <w:kern w:val="0"/>
          <w:sz w:val="18"/>
          <w:szCs w:val="18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ni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spacing w:val="1"/>
          <w:kern w:val="0"/>
          <w:sz w:val="18"/>
          <w:szCs w:val="18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spacing w:val="-2"/>
          <w:kern w:val="0"/>
          <w:sz w:val="18"/>
          <w:szCs w:val="18"/>
          <w:lang w:eastAsia="pl-PL"/>
          <w14:ligatures w14:val="none"/>
        </w:rPr>
        <w:t>ó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spacing w:val="-2"/>
          <w:kern w:val="0"/>
          <w:sz w:val="18"/>
          <w:szCs w:val="18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1"/>
          <w:kern w:val="0"/>
          <w:sz w:val="18"/>
          <w:szCs w:val="18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ne</w:t>
      </w:r>
      <w:r w:rsidRPr="00F6280A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ge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cz</w:t>
      </w:r>
      <w:r w:rsidRPr="00F6280A">
        <w:rPr>
          <w:rFonts w:ascii="Calibri" w:eastAsiaTheme="minorEastAsia" w:hAnsi="Calibri" w:cs="Calibri"/>
          <w:spacing w:val="-4"/>
          <w:kern w:val="0"/>
          <w:sz w:val="18"/>
          <w:szCs w:val="18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spacing w:val="-4"/>
          <w:kern w:val="0"/>
          <w:sz w:val="18"/>
          <w:szCs w:val="18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spacing w:val="1"/>
          <w:kern w:val="0"/>
          <w:sz w:val="18"/>
          <w:szCs w:val="18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spacing w:val="-6"/>
          <w:kern w:val="0"/>
          <w:sz w:val="18"/>
          <w:szCs w:val="18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spacing w:val="-2"/>
          <w:kern w:val="0"/>
          <w:sz w:val="18"/>
          <w:szCs w:val="18"/>
          <w:lang w:eastAsia="pl-PL"/>
          <w14:ligatures w14:val="none"/>
        </w:rPr>
        <w:t>ó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w mi</w:t>
      </w:r>
      <w:r w:rsidRPr="00F6280A">
        <w:rPr>
          <w:rFonts w:ascii="Calibri" w:eastAsiaTheme="minorEastAsia" w:hAnsi="Calibri" w:cs="Calibri"/>
          <w:spacing w:val="-2"/>
          <w:kern w:val="0"/>
          <w:sz w:val="18"/>
          <w:szCs w:val="18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al</w:t>
      </w:r>
      <w:r w:rsidRPr="00F6280A">
        <w:rPr>
          <w:rFonts w:ascii="Calibri" w:eastAsiaTheme="minorEastAsia" w:hAnsi="Calibri" w:cs="Calibri"/>
          <w:spacing w:val="-4"/>
          <w:kern w:val="0"/>
          <w:sz w:val="18"/>
          <w:szCs w:val="18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spacing w:val="-4"/>
          <w:kern w:val="0"/>
          <w:sz w:val="18"/>
          <w:szCs w:val="18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oł</w:t>
      </w:r>
      <w:r w:rsidRPr="00F6280A">
        <w:rPr>
          <w:rFonts w:ascii="Calibri" w:eastAsiaTheme="minorEastAsia" w:hAnsi="Calibri" w:cs="Calibri"/>
          <w:spacing w:val="-2"/>
          <w:kern w:val="0"/>
          <w:sz w:val="18"/>
          <w:szCs w:val="18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spacing w:val="-4"/>
          <w:kern w:val="0"/>
          <w:sz w:val="18"/>
          <w:szCs w:val="18"/>
          <w:lang w:eastAsia="pl-PL"/>
          <w14:ligatures w14:val="none"/>
        </w:rPr>
        <w:t>ż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spacing w:val="-4"/>
          <w:kern w:val="0"/>
          <w:sz w:val="18"/>
          <w:szCs w:val="18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ch</w:t>
      </w:r>
    </w:p>
    <w:p w14:paraId="403E16C2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before="2" w:line="238" w:lineRule="auto"/>
        <w:ind w:right="105"/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spacing w:val="28"/>
          <w:kern w:val="0"/>
          <w:sz w:val="18"/>
          <w:szCs w:val="18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spacing w:val="1"/>
          <w:kern w:val="0"/>
          <w:sz w:val="18"/>
          <w:szCs w:val="18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ni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spacing w:val="28"/>
          <w:kern w:val="0"/>
          <w:sz w:val="18"/>
          <w:szCs w:val="18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mi</w:t>
      </w:r>
      <w:r w:rsidRPr="00F6280A">
        <w:rPr>
          <w:rFonts w:ascii="Calibri" w:eastAsiaTheme="minorEastAsia" w:hAnsi="Calibri" w:cs="Calibri"/>
          <w:spacing w:val="-4"/>
          <w:kern w:val="0"/>
          <w:sz w:val="18"/>
          <w:szCs w:val="18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spacing w:val="28"/>
          <w:kern w:val="0"/>
          <w:sz w:val="18"/>
          <w:szCs w:val="18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Czerwin</w:t>
      </w:r>
      <w:r w:rsidRPr="00F6280A">
        <w:rPr>
          <w:rFonts w:ascii="Calibri" w:eastAsiaTheme="minorEastAsia" w:hAnsi="Calibri" w:cs="Calibri"/>
          <w:spacing w:val="29"/>
          <w:kern w:val="0"/>
          <w:sz w:val="18"/>
          <w:szCs w:val="18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spacing w:val="29"/>
          <w:kern w:val="0"/>
          <w:sz w:val="18"/>
          <w:szCs w:val="18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spacing w:val="-2"/>
          <w:kern w:val="0"/>
          <w:sz w:val="18"/>
          <w:szCs w:val="18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ach</w:t>
      </w:r>
      <w:r w:rsidRPr="00F6280A">
        <w:rPr>
          <w:rFonts w:ascii="Calibri" w:eastAsiaTheme="minorEastAsia" w:hAnsi="Calibri" w:cs="Calibri"/>
          <w:spacing w:val="27"/>
          <w:kern w:val="0"/>
          <w:sz w:val="18"/>
          <w:szCs w:val="18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oj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spacing w:val="28"/>
          <w:kern w:val="0"/>
          <w:sz w:val="18"/>
          <w:szCs w:val="18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„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Ma</w:t>
      </w:r>
      <w:r w:rsidRPr="00F6280A">
        <w:rPr>
          <w:rFonts w:ascii="Calibri" w:eastAsiaTheme="minorEastAsia" w:hAnsi="Calibri" w:cs="Calibri"/>
          <w:spacing w:val="-4"/>
          <w:kern w:val="0"/>
          <w:sz w:val="18"/>
          <w:szCs w:val="18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spacing w:val="-2"/>
          <w:kern w:val="0"/>
          <w:sz w:val="18"/>
          <w:szCs w:val="18"/>
          <w:lang w:eastAsia="pl-PL"/>
          <w14:ligatures w14:val="none"/>
        </w:rPr>
        <w:t>ow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spacing w:val="-4"/>
          <w:kern w:val="0"/>
          <w:sz w:val="18"/>
          <w:szCs w:val="18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spacing w:val="27"/>
          <w:kern w:val="0"/>
          <w:sz w:val="18"/>
          <w:szCs w:val="18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be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spacing w:val="29"/>
          <w:kern w:val="0"/>
          <w:sz w:val="18"/>
          <w:szCs w:val="18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spacing w:val="1"/>
          <w:kern w:val="0"/>
          <w:sz w:val="18"/>
          <w:szCs w:val="18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gu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”</w:t>
      </w:r>
      <w:r w:rsidRPr="00F6280A">
        <w:rPr>
          <w:rFonts w:ascii="Calibri" w:eastAsiaTheme="minorEastAsia" w:hAnsi="Calibri" w:cs="Calibri"/>
          <w:spacing w:val="28"/>
          <w:kern w:val="0"/>
          <w:sz w:val="18"/>
          <w:szCs w:val="18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2"/>
          <w:kern w:val="0"/>
          <w:sz w:val="18"/>
          <w:szCs w:val="18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sp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ółfi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ns</w:t>
      </w:r>
      <w:r w:rsidRPr="00F6280A">
        <w:rPr>
          <w:rFonts w:ascii="Calibri" w:eastAsiaTheme="minorEastAsia" w:hAnsi="Calibri" w:cs="Calibri"/>
          <w:spacing w:val="-2"/>
          <w:kern w:val="0"/>
          <w:sz w:val="18"/>
          <w:szCs w:val="18"/>
          <w:lang w:eastAsia="pl-PL"/>
          <w14:ligatures w14:val="none"/>
        </w:rPr>
        <w:t>ow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spacing w:val="1"/>
          <w:kern w:val="0"/>
          <w:sz w:val="18"/>
          <w:szCs w:val="18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eg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spacing w:val="29"/>
          <w:kern w:val="0"/>
          <w:sz w:val="18"/>
          <w:szCs w:val="18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4"/>
          <w:kern w:val="0"/>
          <w:sz w:val="18"/>
          <w:szCs w:val="18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spacing w:val="28"/>
          <w:kern w:val="0"/>
          <w:sz w:val="18"/>
          <w:szCs w:val="18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ś</w:t>
      </w:r>
      <w:r w:rsidRPr="00F6280A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spacing w:val="-6"/>
          <w:kern w:val="0"/>
          <w:sz w:val="18"/>
          <w:szCs w:val="18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spacing w:val="-2"/>
          <w:kern w:val="0"/>
          <w:sz w:val="18"/>
          <w:szCs w:val="18"/>
          <w:lang w:eastAsia="pl-PL"/>
          <w14:ligatures w14:val="none"/>
        </w:rPr>
        <w:t>ó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spacing w:val="28"/>
          <w:kern w:val="0"/>
          <w:sz w:val="18"/>
          <w:szCs w:val="18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spacing w:val="-2"/>
          <w:kern w:val="0"/>
          <w:sz w:val="18"/>
          <w:szCs w:val="18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spacing w:val="28"/>
          <w:kern w:val="0"/>
          <w:sz w:val="18"/>
          <w:szCs w:val="18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pe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j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ie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 xml:space="preserve">j 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pl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spacing w:val="-2"/>
          <w:kern w:val="0"/>
          <w:sz w:val="18"/>
          <w:szCs w:val="18"/>
          <w:lang w:eastAsia="pl-PL"/>
          <w14:ligatures w14:val="none"/>
        </w:rPr>
        <w:t>ow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spacing w:val="1"/>
          <w:kern w:val="0"/>
          <w:sz w:val="18"/>
          <w:szCs w:val="18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eg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 xml:space="preserve">o 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 xml:space="preserve">o </w:t>
      </w:r>
      <w:r w:rsidRPr="00F6280A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al</w:t>
      </w:r>
      <w:r w:rsidRPr="00F6280A">
        <w:rPr>
          <w:rFonts w:ascii="Calibri" w:eastAsiaTheme="minorEastAsia" w:hAnsi="Calibri" w:cs="Calibri"/>
          <w:spacing w:val="-2"/>
          <w:kern w:val="0"/>
          <w:sz w:val="18"/>
          <w:szCs w:val="18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spacing w:val="-4"/>
          <w:kern w:val="0"/>
          <w:sz w:val="18"/>
          <w:szCs w:val="18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acji w</w:t>
      </w:r>
      <w:r w:rsidRPr="00F6280A">
        <w:rPr>
          <w:rFonts w:ascii="Calibri" w:eastAsiaTheme="minorEastAsia" w:hAnsi="Calibri" w:cs="Calibri"/>
          <w:spacing w:val="1"/>
          <w:kern w:val="0"/>
          <w:sz w:val="18"/>
          <w:szCs w:val="18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amach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amu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 xml:space="preserve"> Fundus</w:t>
      </w:r>
      <w:r w:rsidRPr="00F6280A">
        <w:rPr>
          <w:rFonts w:ascii="Calibri" w:eastAsiaTheme="minorEastAsia" w:hAnsi="Calibri" w:cs="Calibri"/>
          <w:spacing w:val="-4"/>
          <w:kern w:val="0"/>
          <w:sz w:val="18"/>
          <w:szCs w:val="18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spacing w:val="1"/>
          <w:kern w:val="0"/>
          <w:sz w:val="18"/>
          <w:szCs w:val="18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j</w:t>
      </w:r>
      <w:r w:rsidRPr="00F6280A">
        <w:rPr>
          <w:rFonts w:ascii="Calibri" w:eastAsiaTheme="minorEastAsia" w:hAnsi="Calibri" w:cs="Calibri"/>
          <w:spacing w:val="1"/>
          <w:kern w:val="0"/>
          <w:sz w:val="18"/>
          <w:szCs w:val="18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 xml:space="preserve"> dl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 Ma</w:t>
      </w:r>
      <w:r w:rsidRPr="00F6280A">
        <w:rPr>
          <w:rFonts w:ascii="Calibri" w:eastAsiaTheme="minorEastAsia" w:hAnsi="Calibri" w:cs="Calibri"/>
          <w:spacing w:val="-4"/>
          <w:kern w:val="0"/>
          <w:sz w:val="18"/>
          <w:szCs w:val="18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spacing w:val="-2"/>
          <w:kern w:val="0"/>
          <w:sz w:val="18"/>
          <w:szCs w:val="18"/>
          <w:lang w:eastAsia="pl-PL"/>
          <w14:ligatures w14:val="none"/>
        </w:rPr>
        <w:t>ow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spacing w:val="-4"/>
          <w:kern w:val="0"/>
          <w:sz w:val="18"/>
          <w:szCs w:val="18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spacing w:val="2"/>
          <w:kern w:val="0"/>
          <w:sz w:val="18"/>
          <w:szCs w:val="18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 l</w:t>
      </w:r>
      <w:r w:rsidRPr="00F6280A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at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 202</w:t>
      </w:r>
      <w:r w:rsidRPr="00F6280A">
        <w:rPr>
          <w:rFonts w:ascii="Calibri" w:eastAsiaTheme="minorEastAsia" w:hAnsi="Calibri" w:cs="Calibri"/>
          <w:spacing w:val="2"/>
          <w:kern w:val="0"/>
          <w:sz w:val="18"/>
          <w:szCs w:val="18"/>
          <w:lang w:eastAsia="pl-PL"/>
          <w14:ligatures w14:val="none"/>
        </w:rPr>
        <w:t>1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-2</w:t>
      </w:r>
      <w:r w:rsidRPr="00F6280A">
        <w:rPr>
          <w:rFonts w:ascii="Calibri" w:eastAsiaTheme="minorEastAsia" w:hAnsi="Calibri" w:cs="Calibri"/>
          <w:spacing w:val="2"/>
          <w:kern w:val="0"/>
          <w:sz w:val="18"/>
          <w:szCs w:val="18"/>
          <w:lang w:eastAsia="pl-PL"/>
          <w14:ligatures w14:val="none"/>
        </w:rPr>
        <w:t>0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27</w:t>
      </w:r>
    </w:p>
    <w:p w14:paraId="28FBF1E3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line="200" w:lineRule="exact"/>
        <w:rPr>
          <w:rFonts w:ascii="Times New Roman" w:eastAsiaTheme="minorEastAsia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647B4A09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before="1" w:line="240" w:lineRule="exact"/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68D41A6D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ind w:right="572"/>
        <w:jc w:val="center"/>
        <w:outlineLvl w:val="1"/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b/>
          <w:bCs/>
          <w:spacing w:val="-7"/>
          <w:kern w:val="0"/>
          <w:sz w:val="24"/>
          <w:szCs w:val="24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nios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k o</w:t>
      </w:r>
      <w:r w:rsidRPr="00F6280A">
        <w:rPr>
          <w:rFonts w:ascii="Calibri" w:eastAsiaTheme="minorEastAsia" w:hAnsi="Calibri" w:cs="Calibri"/>
          <w:b/>
          <w:bCs/>
          <w:spacing w:val="-2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b/>
          <w:bCs/>
          <w:spacing w:val="-8"/>
          <w:kern w:val="0"/>
          <w:sz w:val="24"/>
          <w:szCs w:val="24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on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 xml:space="preserve">nie </w:t>
      </w:r>
      <w:r w:rsidRPr="00F6280A">
        <w:rPr>
          <w:rFonts w:ascii="Calibri" w:eastAsiaTheme="minorEastAsia" w:hAnsi="Calibri" w:cs="Calibri"/>
          <w:b/>
          <w:bCs/>
          <w:spacing w:val="-4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ud</w:t>
      </w:r>
      <w:r w:rsidRPr="00F6280A">
        <w:rPr>
          <w:rFonts w:ascii="Calibri" w:eastAsiaTheme="minorEastAsia" w:hAnsi="Calibri" w:cs="Calibri"/>
          <w:b/>
          <w:bCs/>
          <w:spacing w:val="1"/>
          <w:kern w:val="0"/>
          <w:sz w:val="24"/>
          <w:szCs w:val="24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tu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 xml:space="preserve"> e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b/>
          <w:bCs/>
          <w:spacing w:val="-4"/>
          <w:kern w:val="0"/>
          <w:sz w:val="24"/>
          <w:szCs w:val="24"/>
          <w:lang w:eastAsia="pl-PL"/>
          <w14:ligatures w14:val="none"/>
        </w:rPr>
        <w:t>rg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b/>
          <w:bCs/>
          <w:spacing w:val="-3"/>
          <w:kern w:val="0"/>
          <w:sz w:val="24"/>
          <w:szCs w:val="24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czn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b/>
          <w:bCs/>
          <w:spacing w:val="-4"/>
          <w:kern w:val="0"/>
          <w:sz w:val="24"/>
          <w:szCs w:val="24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b/>
          <w:bCs/>
          <w:spacing w:val="1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b/>
          <w:bCs/>
          <w:spacing w:val="-2"/>
          <w:kern w:val="0"/>
          <w:sz w:val="24"/>
          <w:szCs w:val="24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ud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b/>
          <w:bCs/>
          <w:spacing w:val="-3"/>
          <w:kern w:val="0"/>
          <w:sz w:val="24"/>
          <w:szCs w:val="24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 xml:space="preserve"> m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b/>
          <w:bCs/>
          <w:spacing w:val="-3"/>
          <w:kern w:val="0"/>
          <w:sz w:val="24"/>
          <w:szCs w:val="24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b/>
          <w:bCs/>
          <w:spacing w:val="-2"/>
          <w:kern w:val="0"/>
          <w:sz w:val="24"/>
          <w:szCs w:val="24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ln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b/>
          <w:bCs/>
          <w:spacing w:val="-4"/>
          <w:kern w:val="0"/>
          <w:sz w:val="24"/>
          <w:szCs w:val="24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b/>
          <w:bCs/>
          <w:spacing w:val="1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b/>
          <w:bCs/>
          <w:spacing w:val="-2"/>
          <w:kern w:val="0"/>
          <w:sz w:val="24"/>
          <w:szCs w:val="24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ł</w:t>
      </w:r>
      <w:r w:rsidRPr="00F6280A">
        <w:rPr>
          <w:rFonts w:ascii="Calibri" w:eastAsiaTheme="minorEastAsia" w:hAnsi="Calibri" w:cs="Calibri"/>
          <w:b/>
          <w:bCs/>
          <w:spacing w:val="-2"/>
          <w:kern w:val="0"/>
          <w:sz w:val="24"/>
          <w:szCs w:val="24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b/>
          <w:bCs/>
          <w:spacing w:val="-5"/>
          <w:kern w:val="0"/>
          <w:sz w:val="24"/>
          <w:szCs w:val="24"/>
          <w:lang w:eastAsia="pl-PL"/>
          <w14:ligatures w14:val="none"/>
        </w:rPr>
        <w:t>ż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on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b/>
          <w:bCs/>
          <w:spacing w:val="-4"/>
          <w:kern w:val="0"/>
          <w:sz w:val="24"/>
          <w:szCs w:val="24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 xml:space="preserve">o na </w:t>
      </w:r>
      <w:r w:rsidRPr="00F6280A">
        <w:rPr>
          <w:rFonts w:ascii="Calibri" w:eastAsiaTheme="minorEastAsia" w:hAnsi="Calibri" w:cs="Calibri"/>
          <w:b/>
          <w:bCs/>
          <w:spacing w:val="-5"/>
          <w:kern w:val="0"/>
          <w:sz w:val="24"/>
          <w:szCs w:val="24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b/>
          <w:bCs/>
          <w:spacing w:val="-4"/>
          <w:kern w:val="0"/>
          <w:sz w:val="24"/>
          <w:szCs w:val="24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 xml:space="preserve">nie 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Gm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b/>
          <w:bCs/>
          <w:spacing w:val="-5"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Czerwin</w:t>
      </w:r>
      <w:r w:rsidRPr="00F6280A">
        <w:rPr>
          <w:rFonts w:ascii="Calibri" w:eastAsiaTheme="minorEastAsia" w:hAnsi="Calibri" w:cs="Calibri"/>
          <w:b/>
          <w:bCs/>
          <w:spacing w:val="1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b/>
          <w:bCs/>
          <w:spacing w:val="1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b/>
          <w:bCs/>
          <w:spacing w:val="-6"/>
          <w:kern w:val="0"/>
          <w:sz w:val="24"/>
          <w:szCs w:val="24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ama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b/>
          <w:bCs/>
          <w:spacing w:val="1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b/>
          <w:bCs/>
          <w:spacing w:val="-4"/>
          <w:kern w:val="0"/>
          <w:sz w:val="24"/>
          <w:szCs w:val="24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b/>
          <w:bCs/>
          <w:spacing w:val="1"/>
          <w:kern w:val="0"/>
          <w:sz w:val="24"/>
          <w:szCs w:val="24"/>
          <w:lang w:eastAsia="pl-PL"/>
          <w14:ligatures w14:val="none"/>
        </w:rPr>
        <w:t>j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b/>
          <w:bCs/>
          <w:spacing w:val="-2"/>
          <w:kern w:val="0"/>
          <w:sz w:val="24"/>
          <w:szCs w:val="24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„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Ma</w:t>
      </w:r>
      <w:r w:rsidRPr="00F6280A">
        <w:rPr>
          <w:rFonts w:ascii="Calibri" w:eastAsiaTheme="minorEastAsia" w:hAnsi="Calibri" w:cs="Calibri"/>
          <w:b/>
          <w:bCs/>
          <w:spacing w:val="-5"/>
          <w:kern w:val="0"/>
          <w:sz w:val="24"/>
          <w:szCs w:val="24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b/>
          <w:bCs/>
          <w:spacing w:val="-3"/>
          <w:kern w:val="0"/>
          <w:sz w:val="24"/>
          <w:szCs w:val="24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b/>
          <w:bCs/>
          <w:spacing w:val="-5"/>
          <w:kern w:val="0"/>
          <w:sz w:val="24"/>
          <w:szCs w:val="24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e b</w:t>
      </w:r>
      <w:r w:rsidRPr="00F6280A">
        <w:rPr>
          <w:rFonts w:ascii="Calibri" w:eastAsiaTheme="minorEastAsia" w:hAnsi="Calibri" w:cs="Calibri"/>
          <w:b/>
          <w:bCs/>
          <w:spacing w:val="-4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b/>
          <w:bCs/>
          <w:spacing w:val="1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smo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b/>
          <w:bCs/>
          <w:spacing w:val="-2"/>
          <w:kern w:val="0"/>
          <w:sz w:val="24"/>
          <w:szCs w:val="24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”</w:t>
      </w:r>
    </w:p>
    <w:p w14:paraId="2C06BBAA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before="5" w:line="180" w:lineRule="exact"/>
        <w:rPr>
          <w:rFonts w:ascii="Times New Roman" w:eastAsiaTheme="minorEastAsia" w:hAnsi="Times New Roman" w:cs="Times New Roman"/>
          <w:kern w:val="0"/>
          <w:sz w:val="18"/>
          <w:szCs w:val="18"/>
          <w:lang w:eastAsia="pl-PL"/>
          <w14:ligatures w14:val="none"/>
        </w:rPr>
      </w:pPr>
    </w:p>
    <w:p w14:paraId="195A2A19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line="200" w:lineRule="exact"/>
        <w:rPr>
          <w:rFonts w:ascii="Times New Roman" w:eastAsiaTheme="minorEastAsia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330DC38B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line="200" w:lineRule="exact"/>
        <w:rPr>
          <w:rFonts w:ascii="Times New Roman" w:eastAsiaTheme="minorEastAsia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321389C2" w14:textId="77777777" w:rsidR="00F6280A" w:rsidRPr="00F6280A" w:rsidRDefault="00F6280A" w:rsidP="00F6280A">
      <w:pPr>
        <w:widowControl w:val="0"/>
        <w:numPr>
          <w:ilvl w:val="0"/>
          <w:numId w:val="24"/>
        </w:numPr>
        <w:tabs>
          <w:tab w:val="left" w:pos="820"/>
        </w:tabs>
        <w:kinsoku w:val="0"/>
        <w:overflowPunct w:val="0"/>
        <w:autoSpaceDE w:val="0"/>
        <w:autoSpaceDN w:val="0"/>
        <w:adjustRightInd w:val="0"/>
        <w:ind w:left="820"/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ne oso</w:t>
      </w:r>
      <w:r w:rsidRPr="00F6280A">
        <w:rPr>
          <w:rFonts w:ascii="Calibri" w:eastAsiaTheme="minorEastAsia" w:hAnsi="Calibri" w:cs="Calibri"/>
          <w:b/>
          <w:bCs/>
          <w:spacing w:val="-2"/>
          <w:kern w:val="0"/>
          <w:sz w:val="24"/>
          <w:szCs w:val="24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skł</w:t>
      </w:r>
      <w:r w:rsidRPr="00F6280A">
        <w:rPr>
          <w:rFonts w:ascii="Calibri" w:eastAsiaTheme="minorEastAsia" w:hAnsi="Calibri" w:cs="Calibri"/>
          <w:b/>
          <w:bCs/>
          <w:spacing w:val="-2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j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ą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cej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wni</w:t>
      </w:r>
      <w:r w:rsidRPr="00F6280A">
        <w:rPr>
          <w:rFonts w:ascii="Calibri" w:eastAsiaTheme="minorEastAsia" w:hAnsi="Calibri" w:cs="Calibri"/>
          <w:b/>
          <w:bCs/>
          <w:spacing w:val="-2"/>
          <w:kern w:val="0"/>
          <w:sz w:val="24"/>
          <w:szCs w:val="24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sek</w:t>
      </w:r>
    </w:p>
    <w:p w14:paraId="32989E49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before="12" w:line="280" w:lineRule="exact"/>
        <w:rPr>
          <w:rFonts w:ascii="Times New Roman" w:eastAsiaTheme="minorEastAsia" w:hAnsi="Times New Roman" w:cs="Times New Roman"/>
          <w:kern w:val="0"/>
          <w:sz w:val="28"/>
          <w:szCs w:val="28"/>
          <w:lang w:eastAsia="pl-PL"/>
          <w14:ligatures w14:val="none"/>
        </w:rPr>
      </w:pPr>
    </w:p>
    <w:tbl>
      <w:tblPr>
        <w:tblW w:w="0" w:type="auto"/>
        <w:tblInd w:w="46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19"/>
        <w:gridCol w:w="2172"/>
        <w:gridCol w:w="1716"/>
        <w:gridCol w:w="1652"/>
      </w:tblGrid>
      <w:tr w:rsidR="00F6280A" w:rsidRPr="00F6280A" w14:paraId="49BB66AE" w14:textId="77777777" w:rsidTr="0037791C">
        <w:trPr>
          <w:trHeight w:hRule="exact" w:val="499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D22F3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I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m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 xml:space="preserve">ię i 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n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a</w:t>
            </w:r>
            <w:r w:rsidRPr="00F6280A">
              <w:rPr>
                <w:rFonts w:ascii="Calibri" w:eastAsiaTheme="minorEastAsia" w:hAnsi="Calibri" w:cs="Calibri"/>
                <w:spacing w:val="-4"/>
                <w:kern w:val="0"/>
                <w:lang w:eastAsia="pl-PL"/>
                <w14:ligatures w14:val="none"/>
              </w:rPr>
              <w:t>z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wis</w:t>
            </w:r>
            <w:r w:rsidRPr="00F6280A">
              <w:rPr>
                <w:rFonts w:ascii="Calibri" w:eastAsiaTheme="minorEastAsia" w:hAnsi="Calibri" w:cs="Calibri"/>
                <w:spacing w:val="-10"/>
                <w:kern w:val="0"/>
                <w:lang w:eastAsia="pl-PL"/>
                <w14:ligatures w14:val="none"/>
              </w:rPr>
              <w:t>k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o</w:t>
            </w:r>
          </w:p>
        </w:tc>
        <w:tc>
          <w:tcPr>
            <w:tcW w:w="5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2823E" w14:textId="77777777" w:rsidR="00F6280A" w:rsidRPr="00F6280A" w:rsidRDefault="00F6280A" w:rsidP="00F6280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F6280A" w:rsidRPr="00F6280A" w14:paraId="394C81ED" w14:textId="77777777" w:rsidTr="0037791C">
        <w:trPr>
          <w:trHeight w:hRule="exact" w:val="497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EF91A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P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lang w:eastAsia="pl-PL"/>
                <w14:ligatures w14:val="none"/>
              </w:rPr>
              <w:t>E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SEL</w:t>
            </w:r>
          </w:p>
        </w:tc>
        <w:tc>
          <w:tcPr>
            <w:tcW w:w="5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736C2" w14:textId="77777777" w:rsidR="00F6280A" w:rsidRPr="00F6280A" w:rsidRDefault="00F6280A" w:rsidP="00F6280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F6280A" w:rsidRPr="00F6280A" w14:paraId="061C387A" w14:textId="77777777" w:rsidTr="0037791C">
        <w:trPr>
          <w:trHeight w:hRule="exact" w:val="769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12595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67" w:lineRule="exact"/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N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r i seria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 xml:space="preserve"> 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d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spacing w:val="-5"/>
                <w:kern w:val="0"/>
                <w:lang w:eastAsia="pl-PL"/>
                <w14:ligatures w14:val="none"/>
              </w:rPr>
              <w:t>w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d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u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 xml:space="preserve"> 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t</w:t>
            </w:r>
            <w:r w:rsidRPr="00F6280A">
              <w:rPr>
                <w:rFonts w:ascii="Calibri" w:eastAsiaTheme="minorEastAsia" w:hAnsi="Calibri" w:cs="Calibri"/>
                <w:spacing w:val="-4"/>
                <w:kern w:val="0"/>
                <w:lang w:eastAsia="pl-PL"/>
                <w14:ligatures w14:val="none"/>
              </w:rPr>
              <w:t>oż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sa</w:t>
            </w:r>
            <w:r w:rsidRPr="00F6280A">
              <w:rPr>
                <w:rFonts w:ascii="Calibri" w:eastAsiaTheme="minorEastAsia" w:hAnsi="Calibri" w:cs="Calibri"/>
                <w:spacing w:val="-4"/>
                <w:kern w:val="0"/>
                <w:lang w:eastAsia="pl-PL"/>
                <w14:ligatures w14:val="none"/>
              </w:rPr>
              <w:t>m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ści</w:t>
            </w:r>
          </w:p>
          <w:p w14:paraId="5DAB9FB7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(d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ow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ó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d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lang w:eastAsia="pl-PL"/>
                <w14:ligatures w14:val="none"/>
              </w:rPr>
              <w:t xml:space="preserve"> 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lang w:eastAsia="pl-PL"/>
                <w14:ligatures w14:val="none"/>
              </w:rPr>
              <w:t>s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b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i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lang w:eastAsia="pl-PL"/>
                <w14:ligatures w14:val="none"/>
              </w:rPr>
              <w:t>s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ty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 xml:space="preserve"> 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/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 xml:space="preserve"> p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a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lang w:eastAsia="pl-PL"/>
                <w14:ligatures w14:val="none"/>
              </w:rPr>
              <w:t>s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zp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r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lang w:eastAsia="pl-PL"/>
                <w14:ligatures w14:val="none"/>
              </w:rPr>
              <w:t>t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)*</w:t>
            </w:r>
          </w:p>
          <w:p w14:paraId="1C1B207A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2" w:line="218" w:lineRule="exact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*ni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sz w:val="18"/>
                <w:szCs w:val="18"/>
                <w:lang w:eastAsia="pl-PL"/>
                <w14:ligatures w14:val="none"/>
              </w:rPr>
              <w:t>e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p</w:t>
            </w:r>
            <w:r w:rsidRPr="00F6280A">
              <w:rPr>
                <w:rFonts w:ascii="Calibri" w:eastAsiaTheme="minorEastAsia" w:hAnsi="Calibri" w:cs="Calibri"/>
                <w:kern w:val="0"/>
                <w:sz w:val="18"/>
                <w:szCs w:val="18"/>
                <w:lang w:eastAsia="pl-PL"/>
                <w14:ligatures w14:val="none"/>
              </w:rPr>
              <w:t>ot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r</w:t>
            </w:r>
            <w:r w:rsidRPr="00F6280A">
              <w:rPr>
                <w:rFonts w:ascii="Calibri" w:eastAsiaTheme="minorEastAsia" w:hAnsi="Calibri" w:cs="Calibri"/>
                <w:spacing w:val="-4"/>
                <w:kern w:val="0"/>
                <w:sz w:val="18"/>
                <w:szCs w:val="18"/>
                <w:lang w:eastAsia="pl-PL"/>
                <w14:ligatures w14:val="none"/>
              </w:rPr>
              <w:t>z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e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sz w:val="18"/>
                <w:szCs w:val="18"/>
                <w:lang w:eastAsia="pl-PL"/>
                <w14:ligatures w14:val="none"/>
              </w:rPr>
              <w:t>b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n</w:t>
            </w:r>
            <w:r w:rsidRPr="00F6280A">
              <w:rPr>
                <w:rFonts w:ascii="Calibri" w:eastAsiaTheme="minorEastAsia" w:hAnsi="Calibri" w:cs="Calibri"/>
                <w:kern w:val="0"/>
                <w:sz w:val="18"/>
                <w:szCs w:val="18"/>
                <w:lang w:eastAsia="pl-PL"/>
                <w14:ligatures w14:val="none"/>
              </w:rPr>
              <w:t>e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 xml:space="preserve"> s</w:t>
            </w:r>
            <w:r w:rsidRPr="00F6280A">
              <w:rPr>
                <w:rFonts w:ascii="Calibri" w:eastAsiaTheme="minorEastAsia" w:hAnsi="Calibri" w:cs="Calibri"/>
                <w:kern w:val="0"/>
                <w:sz w:val="18"/>
                <w:szCs w:val="18"/>
                <w:lang w:eastAsia="pl-PL"/>
                <w14:ligatures w14:val="none"/>
              </w:rPr>
              <w:t>k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reś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sz w:val="18"/>
                <w:szCs w:val="18"/>
                <w:lang w:eastAsia="pl-PL"/>
                <w14:ligatures w14:val="none"/>
              </w:rPr>
              <w:t>l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i</w:t>
            </w:r>
            <w:r w:rsidRPr="00F6280A">
              <w:rPr>
                <w:rFonts w:ascii="Calibri" w:eastAsiaTheme="minorEastAsia" w:hAnsi="Calibri" w:cs="Calibri"/>
                <w:kern w:val="0"/>
                <w:sz w:val="18"/>
                <w:szCs w:val="18"/>
                <w:lang w:eastAsia="pl-PL"/>
                <w14:ligatures w14:val="none"/>
              </w:rPr>
              <w:t>ć</w:t>
            </w:r>
          </w:p>
        </w:tc>
        <w:tc>
          <w:tcPr>
            <w:tcW w:w="5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99880" w14:textId="77777777" w:rsidR="00F6280A" w:rsidRPr="00F6280A" w:rsidRDefault="00F6280A" w:rsidP="00F6280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F6280A" w:rsidRPr="00F6280A" w14:paraId="48669002" w14:textId="77777777" w:rsidTr="0037791C">
        <w:trPr>
          <w:trHeight w:hRule="exact" w:val="497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F48DC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Ul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i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lang w:eastAsia="pl-PL"/>
                <w14:ligatures w14:val="none"/>
              </w:rPr>
              <w:t>c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a i n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u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m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er</w:t>
            </w:r>
          </w:p>
        </w:tc>
        <w:tc>
          <w:tcPr>
            <w:tcW w:w="5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ADDA9" w14:textId="77777777" w:rsidR="00F6280A" w:rsidRPr="00F6280A" w:rsidRDefault="00F6280A" w:rsidP="00F6280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F6280A" w:rsidRPr="00F6280A" w14:paraId="0BDE39BD" w14:textId="77777777" w:rsidTr="0037791C">
        <w:trPr>
          <w:trHeight w:hRule="exact" w:val="499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F810F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Miejs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c</w:t>
            </w:r>
            <w:r w:rsidRPr="00F6280A">
              <w:rPr>
                <w:rFonts w:ascii="Calibri" w:eastAsiaTheme="minorEastAsia" w:hAnsi="Calibri" w:cs="Calibri"/>
                <w:spacing w:val="-4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w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lang w:eastAsia="pl-PL"/>
                <w14:ligatures w14:val="none"/>
              </w:rPr>
              <w:t>ś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ć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6D83D" w14:textId="77777777" w:rsidR="00F6280A" w:rsidRPr="00F6280A" w:rsidRDefault="00F6280A" w:rsidP="00F6280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29A69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spacing w:val="-5"/>
                <w:kern w:val="0"/>
                <w:lang w:eastAsia="pl-PL"/>
                <w14:ligatures w14:val="none"/>
              </w:rPr>
              <w:t>K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d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 xml:space="preserve"> 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p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cz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lang w:eastAsia="pl-PL"/>
                <w14:ligatures w14:val="none"/>
              </w:rPr>
              <w:t>t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wy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AB0D1" w14:textId="77777777" w:rsidR="00F6280A" w:rsidRPr="00F6280A" w:rsidRDefault="00F6280A" w:rsidP="00F6280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F6280A" w:rsidRPr="00F6280A" w14:paraId="43A55950" w14:textId="77777777" w:rsidTr="0037791C">
        <w:trPr>
          <w:trHeight w:hRule="exact" w:val="499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9CC24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67" w:lineRule="exact"/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A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d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lang w:eastAsia="pl-PL"/>
                <w14:ligatures w14:val="none"/>
              </w:rPr>
              <w:t>r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es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 xml:space="preserve"> 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p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czty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 xml:space="preserve"> 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ele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kt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lang w:eastAsia="pl-PL"/>
                <w14:ligatures w14:val="none"/>
              </w:rPr>
              <w:t>r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n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ic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z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n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e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j</w:t>
            </w:r>
          </w:p>
          <w:p w14:paraId="7AF98207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2" w:line="218" w:lineRule="exact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kern w:val="0"/>
                <w:sz w:val="18"/>
                <w:szCs w:val="18"/>
                <w:lang w:eastAsia="pl-PL"/>
                <w14:ligatures w14:val="none"/>
              </w:rPr>
              <w:t>(o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p</w:t>
            </w:r>
            <w:r w:rsidRPr="00F6280A">
              <w:rPr>
                <w:rFonts w:ascii="Calibri" w:eastAsiaTheme="minorEastAsia" w:hAnsi="Calibri" w:cs="Calibri"/>
                <w:kern w:val="0"/>
                <w:sz w:val="18"/>
                <w:szCs w:val="18"/>
                <w:lang w:eastAsia="pl-PL"/>
                <w14:ligatures w14:val="none"/>
              </w:rPr>
              <w:t>cj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sz w:val="18"/>
                <w:szCs w:val="18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n</w:t>
            </w:r>
            <w:r w:rsidRPr="00F6280A">
              <w:rPr>
                <w:rFonts w:ascii="Calibri" w:eastAsiaTheme="minorEastAsia" w:hAnsi="Calibri" w:cs="Calibri"/>
                <w:kern w:val="0"/>
                <w:sz w:val="18"/>
                <w:szCs w:val="18"/>
                <w:lang w:eastAsia="pl-PL"/>
                <w14:ligatures w14:val="none"/>
              </w:rPr>
              <w:t>al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sz w:val="18"/>
                <w:szCs w:val="18"/>
                <w:lang w:eastAsia="pl-PL"/>
                <w14:ligatures w14:val="none"/>
              </w:rPr>
              <w:t>n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ie</w:t>
            </w:r>
            <w:r w:rsidRPr="00F6280A">
              <w:rPr>
                <w:rFonts w:ascii="Calibri" w:eastAsiaTheme="minorEastAsia" w:hAnsi="Calibri" w:cs="Calibri"/>
                <w:kern w:val="0"/>
                <w:sz w:val="18"/>
                <w:szCs w:val="18"/>
                <w:lang w:eastAsia="pl-PL"/>
                <w14:ligatures w14:val="none"/>
              </w:rPr>
              <w:t>)</w:t>
            </w:r>
          </w:p>
        </w:tc>
        <w:tc>
          <w:tcPr>
            <w:tcW w:w="5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E3789" w14:textId="77777777" w:rsidR="00F6280A" w:rsidRPr="00F6280A" w:rsidRDefault="00F6280A" w:rsidP="00F6280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F6280A" w:rsidRPr="00F6280A" w14:paraId="6C3821B9" w14:textId="77777777" w:rsidTr="0037791C">
        <w:trPr>
          <w:trHeight w:hRule="exact" w:val="497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02409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N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u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m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 xml:space="preserve">er 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t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el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e</w:t>
            </w:r>
            <w:r w:rsidRPr="00F6280A">
              <w:rPr>
                <w:rFonts w:ascii="Calibri" w:eastAsiaTheme="minorEastAsia" w:hAnsi="Calibri" w:cs="Calibri"/>
                <w:spacing w:val="-8"/>
                <w:kern w:val="0"/>
                <w:lang w:eastAsia="pl-PL"/>
                <w14:ligatures w14:val="none"/>
              </w:rPr>
              <w:t>f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n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u</w:t>
            </w:r>
          </w:p>
        </w:tc>
        <w:tc>
          <w:tcPr>
            <w:tcW w:w="5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33C2B" w14:textId="77777777" w:rsidR="00F6280A" w:rsidRPr="00F6280A" w:rsidRDefault="00F6280A" w:rsidP="00F6280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F6280A" w:rsidRPr="00F6280A" w14:paraId="3FA99B7A" w14:textId="77777777" w:rsidTr="0037791C">
        <w:trPr>
          <w:trHeight w:hRule="exact" w:val="986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2A9D2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67" w:lineRule="exact"/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A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d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lang w:eastAsia="pl-PL"/>
                <w14:ligatures w14:val="none"/>
              </w:rPr>
              <w:t>r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es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 xml:space="preserve"> 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d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 xml:space="preserve"> </w:t>
            </w:r>
            <w:r w:rsidRPr="00F6280A">
              <w:rPr>
                <w:rFonts w:ascii="Calibri" w:eastAsiaTheme="minorEastAsia" w:hAnsi="Calibri" w:cs="Calibri"/>
                <w:spacing w:val="-9"/>
                <w:kern w:val="0"/>
                <w:lang w:eastAsia="pl-PL"/>
                <w14:ligatures w14:val="none"/>
              </w:rPr>
              <w:t>k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lang w:eastAsia="pl-PL"/>
                <w14:ligatures w14:val="none"/>
              </w:rPr>
              <w:t>r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es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lang w:eastAsia="pl-PL"/>
                <w14:ligatures w14:val="none"/>
              </w:rPr>
              <w:t>p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nd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encji</w:t>
            </w:r>
          </w:p>
          <w:p w14:paraId="09E9C19F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2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spacing w:val="5"/>
                <w:kern w:val="0"/>
                <w:sz w:val="18"/>
                <w:szCs w:val="18"/>
                <w:lang w:eastAsia="pl-PL"/>
                <w14:ligatures w14:val="none"/>
              </w:rPr>
              <w:t>(</w:t>
            </w:r>
            <w:r w:rsidRPr="00F6280A">
              <w:rPr>
                <w:rFonts w:ascii="Calibri" w:eastAsiaTheme="minorEastAsia" w:hAnsi="Calibri" w:cs="Calibri"/>
                <w:kern w:val="0"/>
                <w:sz w:val="18"/>
                <w:szCs w:val="18"/>
                <w:lang w:eastAsia="pl-PL"/>
                <w14:ligatures w14:val="none"/>
              </w:rPr>
              <w:t>j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eśl</w:t>
            </w:r>
            <w:r w:rsidRPr="00F6280A">
              <w:rPr>
                <w:rFonts w:ascii="Calibri" w:eastAsiaTheme="minorEastAsia" w:hAnsi="Calibri" w:cs="Calibri"/>
                <w:kern w:val="0"/>
                <w:sz w:val="18"/>
                <w:szCs w:val="18"/>
                <w:lang w:eastAsia="pl-PL"/>
                <w14:ligatures w14:val="none"/>
              </w:rPr>
              <w:t>i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r w:rsidRPr="00F6280A">
              <w:rPr>
                <w:rFonts w:ascii="Calibri" w:eastAsiaTheme="minorEastAsia" w:hAnsi="Calibri" w:cs="Calibri"/>
                <w:kern w:val="0"/>
                <w:sz w:val="18"/>
                <w:szCs w:val="18"/>
                <w:lang w:eastAsia="pl-PL"/>
                <w14:ligatures w14:val="none"/>
              </w:rPr>
              <w:t>j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sz w:val="18"/>
                <w:szCs w:val="18"/>
                <w:lang w:eastAsia="pl-PL"/>
                <w14:ligatures w14:val="none"/>
              </w:rPr>
              <w:t>e</w:t>
            </w:r>
            <w:r w:rsidRPr="00F6280A">
              <w:rPr>
                <w:rFonts w:ascii="Calibri" w:eastAsiaTheme="minorEastAsia" w:hAnsi="Calibri" w:cs="Calibri"/>
                <w:spacing w:val="-4"/>
                <w:kern w:val="0"/>
                <w:sz w:val="18"/>
                <w:szCs w:val="18"/>
                <w:lang w:eastAsia="pl-PL"/>
                <w14:ligatures w14:val="none"/>
              </w:rPr>
              <w:t>s</w:t>
            </w:r>
            <w:r w:rsidRPr="00F6280A">
              <w:rPr>
                <w:rFonts w:ascii="Calibri" w:eastAsiaTheme="minorEastAsia" w:hAnsi="Calibri" w:cs="Calibri"/>
                <w:kern w:val="0"/>
                <w:sz w:val="18"/>
                <w:szCs w:val="18"/>
                <w:lang w:eastAsia="pl-PL"/>
                <w14:ligatures w14:val="none"/>
              </w:rPr>
              <w:t xml:space="preserve">t 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i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sz w:val="18"/>
                <w:szCs w:val="18"/>
                <w:lang w:eastAsia="pl-PL"/>
                <w14:ligatures w14:val="none"/>
              </w:rPr>
              <w:t>n</w:t>
            </w:r>
            <w:r w:rsidRPr="00F6280A">
              <w:rPr>
                <w:rFonts w:ascii="Calibri" w:eastAsiaTheme="minorEastAsia" w:hAnsi="Calibri" w:cs="Calibri"/>
                <w:spacing w:val="-4"/>
                <w:kern w:val="0"/>
                <w:sz w:val="18"/>
                <w:szCs w:val="18"/>
                <w:lang w:eastAsia="pl-PL"/>
                <w14:ligatures w14:val="none"/>
              </w:rPr>
              <w:t>n</w:t>
            </w:r>
            <w:r w:rsidRPr="00F6280A">
              <w:rPr>
                <w:rFonts w:ascii="Calibri" w:eastAsiaTheme="minorEastAsia" w:hAnsi="Calibri" w:cs="Calibri"/>
                <w:kern w:val="0"/>
                <w:sz w:val="18"/>
                <w:szCs w:val="18"/>
                <w:lang w:eastAsia="pl-PL"/>
                <w14:ligatures w14:val="none"/>
              </w:rPr>
              <w:t xml:space="preserve">y 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ni</w:t>
            </w:r>
            <w:r w:rsidRPr="00F6280A">
              <w:rPr>
                <w:rFonts w:ascii="Calibri" w:eastAsiaTheme="minorEastAsia" w:hAnsi="Calibri" w:cs="Calibri"/>
                <w:kern w:val="0"/>
                <w:sz w:val="18"/>
                <w:szCs w:val="18"/>
                <w:lang w:eastAsia="pl-PL"/>
                <w14:ligatures w14:val="none"/>
              </w:rPr>
              <w:t>ż a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d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sz w:val="18"/>
                <w:szCs w:val="18"/>
                <w:lang w:eastAsia="pl-PL"/>
                <w14:ligatures w14:val="none"/>
              </w:rPr>
              <w:t>r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sz w:val="18"/>
                <w:szCs w:val="18"/>
                <w:lang w:eastAsia="pl-PL"/>
                <w14:ligatures w14:val="none"/>
              </w:rPr>
              <w:t>e</w:t>
            </w:r>
            <w:r w:rsidRPr="00F6280A">
              <w:rPr>
                <w:rFonts w:ascii="Calibri" w:eastAsiaTheme="minorEastAsia" w:hAnsi="Calibri" w:cs="Calibri"/>
                <w:kern w:val="0"/>
                <w:sz w:val="18"/>
                <w:szCs w:val="18"/>
                <w:lang w:eastAsia="pl-PL"/>
                <w14:ligatures w14:val="none"/>
              </w:rPr>
              <w:t>s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r w:rsidRPr="00F6280A">
              <w:rPr>
                <w:rFonts w:ascii="Calibri" w:eastAsiaTheme="minorEastAsia" w:hAnsi="Calibri" w:cs="Calibri"/>
                <w:spacing w:val="-4"/>
                <w:kern w:val="0"/>
                <w:sz w:val="18"/>
                <w:szCs w:val="18"/>
                <w:lang w:eastAsia="pl-PL"/>
                <w14:ligatures w14:val="none"/>
              </w:rPr>
              <w:t>z</w:t>
            </w:r>
            <w:r w:rsidRPr="00F6280A">
              <w:rPr>
                <w:rFonts w:ascii="Calibri" w:eastAsiaTheme="minorEastAsia" w:hAnsi="Calibri" w:cs="Calibri"/>
                <w:kern w:val="0"/>
                <w:sz w:val="18"/>
                <w:szCs w:val="18"/>
                <w:lang w:eastAsia="pl-PL"/>
                <w14:ligatures w14:val="none"/>
              </w:rPr>
              <w:t>ami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sz w:val="18"/>
                <w:szCs w:val="18"/>
                <w:lang w:eastAsia="pl-PL"/>
                <w14:ligatures w14:val="none"/>
              </w:rPr>
              <w:t>e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s</w:t>
            </w:r>
            <w:r w:rsidRPr="00F6280A">
              <w:rPr>
                <w:rFonts w:ascii="Calibri" w:eastAsiaTheme="minorEastAsia" w:hAnsi="Calibri" w:cs="Calibri"/>
                <w:kern w:val="0"/>
                <w:sz w:val="18"/>
                <w:szCs w:val="18"/>
                <w:lang w:eastAsia="pl-PL"/>
                <w14:ligatures w14:val="none"/>
              </w:rPr>
              <w:t>zka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sz w:val="18"/>
                <w:szCs w:val="18"/>
                <w:lang w:eastAsia="pl-PL"/>
                <w14:ligatures w14:val="none"/>
              </w:rPr>
              <w:t>n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i</w:t>
            </w:r>
            <w:r w:rsidRPr="00F6280A">
              <w:rPr>
                <w:rFonts w:ascii="Calibri" w:eastAsiaTheme="minorEastAsia" w:hAnsi="Calibri" w:cs="Calibri"/>
                <w:kern w:val="0"/>
                <w:sz w:val="18"/>
                <w:szCs w:val="18"/>
                <w:lang w:eastAsia="pl-PL"/>
                <w14:ligatures w14:val="none"/>
              </w:rPr>
              <w:t>a)</w:t>
            </w:r>
          </w:p>
        </w:tc>
        <w:tc>
          <w:tcPr>
            <w:tcW w:w="5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5AC8D" w14:textId="77777777" w:rsidR="00F6280A" w:rsidRPr="00F6280A" w:rsidRDefault="00F6280A" w:rsidP="00F6280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F6280A" w:rsidRPr="00F6280A" w14:paraId="1E915176" w14:textId="77777777" w:rsidTr="0037791C">
        <w:trPr>
          <w:trHeight w:hRule="exact" w:val="293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8BE73A1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Da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n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 xml:space="preserve">e 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p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e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łno</w:t>
            </w:r>
            <w:r w:rsidRPr="00F6280A">
              <w:rPr>
                <w:rFonts w:ascii="Calibri" w:eastAsiaTheme="minorEastAsia" w:hAnsi="Calibri" w:cs="Calibri"/>
                <w:spacing w:val="-4"/>
                <w:kern w:val="0"/>
                <w:lang w:eastAsia="pl-PL"/>
                <w14:ligatures w14:val="none"/>
              </w:rPr>
              <w:t>m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cn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i</w:t>
            </w:r>
            <w:r w:rsidRPr="00F6280A">
              <w:rPr>
                <w:rFonts w:ascii="Calibri" w:eastAsiaTheme="minorEastAsia" w:hAnsi="Calibri" w:cs="Calibri"/>
                <w:spacing w:val="-5"/>
                <w:kern w:val="0"/>
                <w:lang w:eastAsia="pl-PL"/>
                <w14:ligatures w14:val="none"/>
              </w:rPr>
              <w:t>k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a</w:t>
            </w:r>
          </w:p>
        </w:tc>
        <w:tc>
          <w:tcPr>
            <w:tcW w:w="554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66DF4C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I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m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 xml:space="preserve">ię i 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n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a</w:t>
            </w:r>
            <w:r w:rsidRPr="00F6280A">
              <w:rPr>
                <w:rFonts w:ascii="Calibri" w:eastAsiaTheme="minorEastAsia" w:hAnsi="Calibri" w:cs="Calibri"/>
                <w:spacing w:val="-4"/>
                <w:kern w:val="0"/>
                <w:lang w:eastAsia="pl-PL"/>
                <w14:ligatures w14:val="none"/>
              </w:rPr>
              <w:t>z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wis</w:t>
            </w:r>
            <w:r w:rsidRPr="00F6280A">
              <w:rPr>
                <w:rFonts w:ascii="Calibri" w:eastAsiaTheme="minorEastAsia" w:hAnsi="Calibri" w:cs="Calibri"/>
                <w:spacing w:val="-10"/>
                <w:kern w:val="0"/>
                <w:lang w:eastAsia="pl-PL"/>
                <w14:ligatures w14:val="none"/>
              </w:rPr>
              <w:t>k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:</w:t>
            </w:r>
          </w:p>
        </w:tc>
      </w:tr>
      <w:tr w:rsidR="00F6280A" w:rsidRPr="00F6280A" w14:paraId="355E47A8" w14:textId="77777777" w:rsidTr="0037791C">
        <w:trPr>
          <w:trHeight w:hRule="exact" w:val="258"/>
        </w:trPr>
        <w:tc>
          <w:tcPr>
            <w:tcW w:w="311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ED03E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27" w:lineRule="exact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spacing w:val="6"/>
                <w:kern w:val="0"/>
                <w:sz w:val="20"/>
                <w:szCs w:val="20"/>
                <w:lang w:eastAsia="pl-PL"/>
                <w14:ligatures w14:val="none"/>
              </w:rPr>
              <w:t>(</w:t>
            </w:r>
            <w:r w:rsidRPr="00F6280A">
              <w:rPr>
                <w:rFonts w:ascii="Calibri" w:eastAsiaTheme="minorEastAsia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je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sz w:val="20"/>
                <w:szCs w:val="20"/>
                <w:lang w:eastAsia="pl-PL"/>
                <w14:ligatures w14:val="none"/>
              </w:rPr>
              <w:t>ś</w:t>
            </w:r>
            <w:r w:rsidRPr="00F6280A">
              <w:rPr>
                <w:rFonts w:ascii="Calibri" w:eastAsiaTheme="minorEastAsia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li</w:t>
            </w:r>
            <w:r w:rsidRPr="00F6280A">
              <w:rPr>
                <w:rFonts w:ascii="Calibri" w:eastAsiaTheme="minorEastAsia" w:hAnsi="Calibri" w:cs="Calibri"/>
                <w:spacing w:val="-9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  <w:r w:rsidRPr="00F6280A">
              <w:rPr>
                <w:rFonts w:ascii="Calibri" w:eastAsiaTheme="minorEastAsia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je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sz w:val="20"/>
                <w:szCs w:val="20"/>
                <w:lang w:eastAsia="pl-PL"/>
                <w14:ligatures w14:val="none"/>
              </w:rPr>
              <w:t>s</w:t>
            </w:r>
            <w:r w:rsidRPr="00F6280A">
              <w:rPr>
                <w:rFonts w:ascii="Calibri" w:eastAsiaTheme="minorEastAsia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t</w:t>
            </w:r>
            <w:r w:rsidRPr="00F6280A">
              <w:rPr>
                <w:rFonts w:ascii="Calibri" w:eastAsiaTheme="minorEastAsia" w:hAnsi="Calibri" w:cs="Calibri"/>
                <w:spacing w:val="-8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  <w:r w:rsidRPr="00F6280A">
              <w:rPr>
                <w:rFonts w:ascii="Calibri" w:eastAsiaTheme="minorEastAsia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u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20"/>
                <w:szCs w:val="20"/>
                <w:lang w:eastAsia="pl-PL"/>
                <w14:ligatures w14:val="none"/>
              </w:rPr>
              <w:t>s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sz w:val="20"/>
                <w:szCs w:val="20"/>
                <w:lang w:eastAsia="pl-PL"/>
                <w14:ligatures w14:val="none"/>
              </w:rPr>
              <w:t>t</w:t>
            </w:r>
            <w:r w:rsidRPr="00F6280A">
              <w:rPr>
                <w:rFonts w:ascii="Calibri" w:eastAsiaTheme="minorEastAsia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a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sz w:val="20"/>
                <w:szCs w:val="20"/>
                <w:lang w:eastAsia="pl-PL"/>
                <w14:ligatures w14:val="none"/>
              </w:rPr>
              <w:t>n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sz w:val="20"/>
                <w:szCs w:val="2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20"/>
                <w:szCs w:val="20"/>
                <w:lang w:eastAsia="pl-PL"/>
                <w14:ligatures w14:val="none"/>
              </w:rPr>
              <w:t>w</w:t>
            </w:r>
            <w:r w:rsidRPr="00F6280A">
              <w:rPr>
                <w:rFonts w:ascii="Calibri" w:eastAsiaTheme="minorEastAsia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io</w:t>
            </w:r>
            <w:r w:rsidRPr="00F6280A">
              <w:rPr>
                <w:rFonts w:ascii="Calibri" w:eastAsiaTheme="minorEastAsia" w:hAnsi="Calibri" w:cs="Calibri"/>
                <w:spacing w:val="-5"/>
                <w:kern w:val="0"/>
                <w:sz w:val="20"/>
                <w:szCs w:val="20"/>
                <w:lang w:eastAsia="pl-PL"/>
                <w14:ligatures w14:val="none"/>
              </w:rPr>
              <w:t>n</w:t>
            </w:r>
            <w:r w:rsidRPr="00F6280A">
              <w:rPr>
                <w:rFonts w:ascii="Calibri" w:eastAsiaTheme="minorEastAsia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y)</w:t>
            </w:r>
          </w:p>
        </w:tc>
        <w:tc>
          <w:tcPr>
            <w:tcW w:w="554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FB7B317" w14:textId="77777777" w:rsidR="00F6280A" w:rsidRPr="00F6280A" w:rsidRDefault="00F6280A" w:rsidP="00F6280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F6280A" w:rsidRPr="00F6280A" w14:paraId="0051AC6E" w14:textId="77777777" w:rsidTr="0037791C">
        <w:trPr>
          <w:trHeight w:hRule="exact" w:val="280"/>
        </w:trPr>
        <w:tc>
          <w:tcPr>
            <w:tcW w:w="31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FCAC0" w14:textId="77777777" w:rsidR="00F6280A" w:rsidRPr="00F6280A" w:rsidRDefault="00F6280A" w:rsidP="00F6280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  <w:tc>
          <w:tcPr>
            <w:tcW w:w="554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64215F9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60" w:lineRule="exact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.</w:t>
            </w:r>
          </w:p>
        </w:tc>
      </w:tr>
      <w:tr w:rsidR="00F6280A" w:rsidRPr="00F6280A" w14:paraId="0F6C8EEF" w14:textId="77777777" w:rsidTr="0037791C">
        <w:trPr>
          <w:trHeight w:hRule="exact" w:val="403"/>
        </w:trPr>
        <w:tc>
          <w:tcPr>
            <w:tcW w:w="31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0A990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60" w:lineRule="exact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  <w:tc>
          <w:tcPr>
            <w:tcW w:w="554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985DC98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49" w:lineRule="exact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A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d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lang w:eastAsia="pl-PL"/>
                <w14:ligatures w14:val="none"/>
              </w:rPr>
              <w:t>r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es:</w:t>
            </w:r>
          </w:p>
        </w:tc>
      </w:tr>
      <w:tr w:rsidR="00F6280A" w:rsidRPr="00F6280A" w14:paraId="1BC9892C" w14:textId="77777777" w:rsidTr="0037791C">
        <w:trPr>
          <w:trHeight w:hRule="exact" w:val="538"/>
        </w:trPr>
        <w:tc>
          <w:tcPr>
            <w:tcW w:w="31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426E3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49" w:lineRule="exact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  <w:tc>
          <w:tcPr>
            <w:tcW w:w="554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444B7EA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5" w:line="110" w:lineRule="exact"/>
              <w:rPr>
                <w:rFonts w:ascii="Times New Roman" w:eastAsiaTheme="minorEastAsia" w:hAnsi="Times New Roman" w:cs="Times New Roman"/>
                <w:kern w:val="0"/>
                <w:sz w:val="11"/>
                <w:szCs w:val="11"/>
                <w:lang w:eastAsia="pl-PL"/>
                <w14:ligatures w14:val="none"/>
              </w:rPr>
            </w:pPr>
          </w:p>
          <w:p w14:paraId="3B5089F6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.</w:t>
            </w:r>
          </w:p>
        </w:tc>
      </w:tr>
      <w:tr w:rsidR="00F6280A" w:rsidRPr="00F6280A" w14:paraId="749D93CD" w14:textId="77777777" w:rsidTr="0037791C">
        <w:trPr>
          <w:trHeight w:hRule="exact" w:val="403"/>
        </w:trPr>
        <w:tc>
          <w:tcPr>
            <w:tcW w:w="31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0188E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  <w:tc>
          <w:tcPr>
            <w:tcW w:w="554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1DAC293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5" w:line="110" w:lineRule="exact"/>
              <w:rPr>
                <w:rFonts w:ascii="Times New Roman" w:eastAsiaTheme="minorEastAsia" w:hAnsi="Times New Roman" w:cs="Times New Roman"/>
                <w:kern w:val="0"/>
                <w:sz w:val="11"/>
                <w:szCs w:val="11"/>
                <w:lang w:eastAsia="pl-PL"/>
                <w14:ligatures w14:val="none"/>
              </w:rPr>
            </w:pPr>
          </w:p>
          <w:p w14:paraId="606743B6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.</w:t>
            </w:r>
          </w:p>
        </w:tc>
      </w:tr>
      <w:tr w:rsidR="00F6280A" w:rsidRPr="00F6280A" w14:paraId="1FE67453" w14:textId="77777777" w:rsidTr="0037791C">
        <w:trPr>
          <w:trHeight w:hRule="exact" w:val="402"/>
        </w:trPr>
        <w:tc>
          <w:tcPr>
            <w:tcW w:w="31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C14E2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  <w:tc>
          <w:tcPr>
            <w:tcW w:w="554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7FA1439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49" w:lineRule="exact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P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lang w:eastAsia="pl-PL"/>
                <w14:ligatures w14:val="none"/>
              </w:rPr>
              <w:t>E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SE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L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:</w:t>
            </w:r>
          </w:p>
        </w:tc>
      </w:tr>
      <w:tr w:rsidR="00F6280A" w:rsidRPr="00F6280A" w14:paraId="6509DCE1" w14:textId="77777777" w:rsidTr="0037791C">
        <w:trPr>
          <w:trHeight w:hRule="exact" w:val="402"/>
        </w:trPr>
        <w:tc>
          <w:tcPr>
            <w:tcW w:w="31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94EAB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49" w:lineRule="exact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  <w:tc>
          <w:tcPr>
            <w:tcW w:w="554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B1BF100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" w:line="110" w:lineRule="exact"/>
              <w:rPr>
                <w:rFonts w:ascii="Times New Roman" w:eastAsiaTheme="minorEastAsia" w:hAnsi="Times New Roman" w:cs="Times New Roman"/>
                <w:kern w:val="0"/>
                <w:sz w:val="11"/>
                <w:szCs w:val="11"/>
                <w:lang w:eastAsia="pl-PL"/>
                <w14:ligatures w14:val="none"/>
              </w:rPr>
            </w:pPr>
          </w:p>
          <w:p w14:paraId="29F98902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.</w:t>
            </w:r>
          </w:p>
        </w:tc>
      </w:tr>
      <w:tr w:rsidR="00F6280A" w:rsidRPr="00F6280A" w14:paraId="7D7DB5B0" w14:textId="77777777" w:rsidTr="0037791C">
        <w:trPr>
          <w:trHeight w:hRule="exact" w:val="403"/>
        </w:trPr>
        <w:tc>
          <w:tcPr>
            <w:tcW w:w="31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B84B2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  <w:tc>
          <w:tcPr>
            <w:tcW w:w="554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5CE7C27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49" w:lineRule="exact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N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r i seria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 xml:space="preserve"> 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d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spacing w:val="-5"/>
                <w:kern w:val="0"/>
                <w:lang w:eastAsia="pl-PL"/>
                <w14:ligatures w14:val="none"/>
              </w:rPr>
              <w:t>w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d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u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 xml:space="preserve"> 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t</w:t>
            </w:r>
            <w:r w:rsidRPr="00F6280A">
              <w:rPr>
                <w:rFonts w:ascii="Calibri" w:eastAsiaTheme="minorEastAsia" w:hAnsi="Calibri" w:cs="Calibri"/>
                <w:spacing w:val="-4"/>
                <w:kern w:val="0"/>
                <w:lang w:eastAsia="pl-PL"/>
                <w14:ligatures w14:val="none"/>
              </w:rPr>
              <w:t>oż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sa</w:t>
            </w:r>
            <w:r w:rsidRPr="00F6280A">
              <w:rPr>
                <w:rFonts w:ascii="Calibri" w:eastAsiaTheme="minorEastAsia" w:hAnsi="Calibri" w:cs="Calibri"/>
                <w:spacing w:val="-4"/>
                <w:kern w:val="0"/>
                <w:lang w:eastAsia="pl-PL"/>
                <w14:ligatures w14:val="none"/>
              </w:rPr>
              <w:t>m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ści (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d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spacing w:val="-5"/>
                <w:kern w:val="0"/>
                <w:lang w:eastAsia="pl-PL"/>
                <w14:ligatures w14:val="none"/>
              </w:rPr>
              <w:t>w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ó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d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 xml:space="preserve"> o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s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b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i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lang w:eastAsia="pl-PL"/>
                <w14:ligatures w14:val="none"/>
              </w:rPr>
              <w:t>s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ty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/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p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a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lang w:eastAsia="pl-PL"/>
                <w14:ligatures w14:val="none"/>
              </w:rPr>
              <w:t>s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zp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rt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)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*:</w:t>
            </w:r>
          </w:p>
        </w:tc>
      </w:tr>
      <w:tr w:rsidR="00F6280A" w:rsidRPr="00F6280A" w14:paraId="2B384444" w14:textId="77777777" w:rsidTr="0037791C">
        <w:trPr>
          <w:trHeight w:hRule="exact" w:val="401"/>
        </w:trPr>
        <w:tc>
          <w:tcPr>
            <w:tcW w:w="31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012C1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49" w:lineRule="exact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  <w:tc>
          <w:tcPr>
            <w:tcW w:w="554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FCC4CA8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5" w:line="110" w:lineRule="exact"/>
              <w:rPr>
                <w:rFonts w:ascii="Times New Roman" w:eastAsiaTheme="minorEastAsia" w:hAnsi="Times New Roman" w:cs="Times New Roman"/>
                <w:kern w:val="0"/>
                <w:sz w:val="11"/>
                <w:szCs w:val="11"/>
                <w:lang w:eastAsia="pl-PL"/>
                <w14:ligatures w14:val="none"/>
              </w:rPr>
            </w:pPr>
          </w:p>
          <w:p w14:paraId="4BA59B01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………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…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.</w:t>
            </w:r>
          </w:p>
        </w:tc>
      </w:tr>
      <w:tr w:rsidR="00F6280A" w:rsidRPr="00F6280A" w14:paraId="027DAA04" w14:textId="77777777" w:rsidTr="0037791C">
        <w:trPr>
          <w:trHeight w:hRule="exact" w:val="479"/>
        </w:trPr>
        <w:tc>
          <w:tcPr>
            <w:tcW w:w="31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FA272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  <w:tc>
          <w:tcPr>
            <w:tcW w:w="5540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7BCAB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05" w:lineRule="exact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*ni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sz w:val="18"/>
                <w:szCs w:val="18"/>
                <w:lang w:eastAsia="pl-PL"/>
                <w14:ligatures w14:val="none"/>
              </w:rPr>
              <w:t>e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p</w:t>
            </w:r>
            <w:r w:rsidRPr="00F6280A">
              <w:rPr>
                <w:rFonts w:ascii="Calibri" w:eastAsiaTheme="minorEastAsia" w:hAnsi="Calibri" w:cs="Calibri"/>
                <w:kern w:val="0"/>
                <w:sz w:val="18"/>
                <w:szCs w:val="18"/>
                <w:lang w:eastAsia="pl-PL"/>
                <w14:ligatures w14:val="none"/>
              </w:rPr>
              <w:t>ot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r</w:t>
            </w:r>
            <w:r w:rsidRPr="00F6280A">
              <w:rPr>
                <w:rFonts w:ascii="Calibri" w:eastAsiaTheme="minorEastAsia" w:hAnsi="Calibri" w:cs="Calibri"/>
                <w:spacing w:val="-4"/>
                <w:kern w:val="0"/>
                <w:sz w:val="18"/>
                <w:szCs w:val="18"/>
                <w:lang w:eastAsia="pl-PL"/>
                <w14:ligatures w14:val="none"/>
              </w:rPr>
              <w:t>z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e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sz w:val="18"/>
                <w:szCs w:val="18"/>
                <w:lang w:eastAsia="pl-PL"/>
                <w14:ligatures w14:val="none"/>
              </w:rPr>
              <w:t>b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n</w:t>
            </w:r>
            <w:r w:rsidRPr="00F6280A">
              <w:rPr>
                <w:rFonts w:ascii="Calibri" w:eastAsiaTheme="minorEastAsia" w:hAnsi="Calibri" w:cs="Calibri"/>
                <w:kern w:val="0"/>
                <w:sz w:val="18"/>
                <w:szCs w:val="18"/>
                <w:lang w:eastAsia="pl-PL"/>
                <w14:ligatures w14:val="none"/>
              </w:rPr>
              <w:t>e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 xml:space="preserve"> s</w:t>
            </w:r>
            <w:r w:rsidRPr="00F6280A">
              <w:rPr>
                <w:rFonts w:ascii="Calibri" w:eastAsiaTheme="minorEastAsia" w:hAnsi="Calibri" w:cs="Calibri"/>
                <w:kern w:val="0"/>
                <w:sz w:val="18"/>
                <w:szCs w:val="18"/>
                <w:lang w:eastAsia="pl-PL"/>
                <w14:ligatures w14:val="none"/>
              </w:rPr>
              <w:t>k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reś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sz w:val="18"/>
                <w:szCs w:val="18"/>
                <w:lang w:eastAsia="pl-PL"/>
                <w14:ligatures w14:val="none"/>
              </w:rPr>
              <w:t>l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i</w:t>
            </w:r>
            <w:r w:rsidRPr="00F6280A">
              <w:rPr>
                <w:rFonts w:ascii="Calibri" w:eastAsiaTheme="minorEastAsia" w:hAnsi="Calibri" w:cs="Calibri"/>
                <w:kern w:val="0"/>
                <w:sz w:val="18"/>
                <w:szCs w:val="18"/>
                <w:lang w:eastAsia="pl-PL"/>
                <w14:ligatures w14:val="none"/>
              </w:rPr>
              <w:t>ć</w:t>
            </w:r>
          </w:p>
        </w:tc>
      </w:tr>
    </w:tbl>
    <w:p w14:paraId="29F01047" w14:textId="77777777" w:rsidR="00F6280A" w:rsidRPr="00F6280A" w:rsidRDefault="00F6280A" w:rsidP="00F6280A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sectPr w:rsidR="00F6280A" w:rsidRPr="00F6280A" w:rsidSect="00F6280A">
          <w:headerReference w:type="default" r:id="rId7"/>
          <w:pgSz w:w="11907" w:h="16840"/>
          <w:pgMar w:top="1520" w:right="1340" w:bottom="280" w:left="1340" w:header="708" w:footer="0" w:gutter="0"/>
          <w:cols w:space="708" w:equalWidth="0">
            <w:col w:w="9227"/>
          </w:cols>
          <w:noEndnote/>
        </w:sectPr>
      </w:pPr>
    </w:p>
    <w:p w14:paraId="79AD4FCE" w14:textId="77777777" w:rsidR="00F6280A" w:rsidRPr="00F6280A" w:rsidRDefault="00F6280A" w:rsidP="00F6280A">
      <w:pPr>
        <w:widowControl w:val="0"/>
        <w:numPr>
          <w:ilvl w:val="0"/>
          <w:numId w:val="24"/>
        </w:numPr>
        <w:tabs>
          <w:tab w:val="left" w:pos="820"/>
          <w:tab w:val="left" w:pos="1554"/>
          <w:tab w:val="left" w:pos="2757"/>
          <w:tab w:val="left" w:pos="3903"/>
          <w:tab w:val="left" w:pos="4294"/>
          <w:tab w:val="left" w:pos="5227"/>
          <w:tab w:val="left" w:pos="6549"/>
          <w:tab w:val="left" w:pos="7122"/>
          <w:tab w:val="left" w:pos="8422"/>
        </w:tabs>
        <w:kinsoku w:val="0"/>
        <w:overflowPunct w:val="0"/>
        <w:autoSpaceDE w:val="0"/>
        <w:autoSpaceDN w:val="0"/>
        <w:adjustRightInd w:val="0"/>
        <w:ind w:left="820" w:right="122"/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lastRenderedPageBreak/>
        <w:t>D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ne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ab/>
        <w:t>dot</w:t>
      </w:r>
      <w:r w:rsidRPr="00F6280A">
        <w:rPr>
          <w:rFonts w:ascii="Calibri" w:eastAsiaTheme="minorEastAsia" w:hAnsi="Calibri" w:cs="Calibri"/>
          <w:b/>
          <w:bCs/>
          <w:spacing w:val="-4"/>
          <w:kern w:val="0"/>
          <w:sz w:val="24"/>
          <w:szCs w:val="24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b/>
          <w:bCs/>
          <w:spacing w:val="-2"/>
          <w:kern w:val="0"/>
          <w:sz w:val="24"/>
          <w:szCs w:val="24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zące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ab/>
        <w:t>b</w:t>
      </w:r>
      <w:r w:rsidRPr="00F6280A">
        <w:rPr>
          <w:rFonts w:ascii="Calibri" w:eastAsiaTheme="minorEastAsia" w:hAnsi="Calibri" w:cs="Calibri"/>
          <w:b/>
          <w:bCs/>
          <w:spacing w:val="-2"/>
          <w:kern w:val="0"/>
          <w:sz w:val="24"/>
          <w:szCs w:val="24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b/>
          <w:bCs/>
          <w:spacing w:val="-3"/>
          <w:kern w:val="0"/>
          <w:sz w:val="24"/>
          <w:szCs w:val="24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u,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ab/>
        <w:t>w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ab/>
        <w:t>k</w:t>
      </w:r>
      <w:r w:rsidRPr="00F6280A">
        <w:rPr>
          <w:rFonts w:ascii="Calibri" w:eastAsiaTheme="minorEastAsia" w:hAnsi="Calibri" w:cs="Calibri"/>
          <w:b/>
          <w:bCs/>
          <w:spacing w:val="-2"/>
          <w:kern w:val="0"/>
          <w:sz w:val="24"/>
          <w:szCs w:val="24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ó</w:t>
      </w:r>
      <w:r w:rsidRPr="00F6280A">
        <w:rPr>
          <w:rFonts w:ascii="Calibri" w:eastAsiaTheme="minorEastAsia" w:hAnsi="Calibri" w:cs="Calibri"/>
          <w:b/>
          <w:bCs/>
          <w:spacing w:val="1"/>
          <w:kern w:val="0"/>
          <w:sz w:val="24"/>
          <w:szCs w:val="24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ab/>
        <w:t>pl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b/>
          <w:bCs/>
          <w:spacing w:val="-2"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b/>
          <w:bCs/>
          <w:spacing w:val="-4"/>
          <w:kern w:val="0"/>
          <w:sz w:val="24"/>
          <w:szCs w:val="24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ne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ab/>
        <w:t>j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b/>
          <w:bCs/>
          <w:spacing w:val="-3"/>
          <w:kern w:val="0"/>
          <w:sz w:val="24"/>
          <w:szCs w:val="24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ab/>
        <w:t>w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b/>
          <w:bCs/>
          <w:spacing w:val="-8"/>
          <w:kern w:val="0"/>
          <w:sz w:val="24"/>
          <w:szCs w:val="24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on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b/>
          <w:bCs/>
          <w:spacing w:val="-2"/>
          <w:kern w:val="0"/>
          <w:sz w:val="24"/>
          <w:szCs w:val="24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ab/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ud</w:t>
      </w:r>
      <w:r w:rsidRPr="00F6280A">
        <w:rPr>
          <w:rFonts w:ascii="Calibri" w:eastAsiaTheme="minorEastAsia" w:hAnsi="Calibri" w:cs="Calibri"/>
          <w:b/>
          <w:bCs/>
          <w:spacing w:val="1"/>
          <w:kern w:val="0"/>
          <w:sz w:val="24"/>
          <w:szCs w:val="24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b/>
          <w:bCs/>
          <w:spacing w:val="-2"/>
          <w:kern w:val="0"/>
          <w:sz w:val="24"/>
          <w:szCs w:val="24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 xml:space="preserve">u 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b/>
          <w:bCs/>
          <w:spacing w:val="-4"/>
          <w:kern w:val="0"/>
          <w:sz w:val="24"/>
          <w:szCs w:val="24"/>
          <w:lang w:eastAsia="pl-PL"/>
          <w14:ligatures w14:val="none"/>
        </w:rPr>
        <w:t>rg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b/>
          <w:bCs/>
          <w:spacing w:val="-3"/>
          <w:kern w:val="0"/>
          <w:sz w:val="24"/>
          <w:szCs w:val="24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czn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b/>
          <w:bCs/>
          <w:spacing w:val="-4"/>
          <w:kern w:val="0"/>
          <w:sz w:val="24"/>
          <w:szCs w:val="24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o</w:t>
      </w:r>
    </w:p>
    <w:p w14:paraId="08DB84C8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before="12" w:line="280" w:lineRule="exact"/>
        <w:rPr>
          <w:rFonts w:ascii="Times New Roman" w:eastAsiaTheme="minorEastAsia" w:hAnsi="Times New Roman" w:cs="Times New Roman"/>
          <w:kern w:val="0"/>
          <w:sz w:val="28"/>
          <w:szCs w:val="28"/>
          <w:lang w:eastAsia="pl-PL"/>
          <w14:ligatures w14:val="none"/>
        </w:rPr>
      </w:pPr>
    </w:p>
    <w:tbl>
      <w:tblPr>
        <w:tblW w:w="0" w:type="auto"/>
        <w:tblInd w:w="46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98"/>
        <w:gridCol w:w="2410"/>
        <w:gridCol w:w="1699"/>
        <w:gridCol w:w="1652"/>
      </w:tblGrid>
      <w:tr w:rsidR="00F6280A" w:rsidRPr="00F6280A" w14:paraId="779645AF" w14:textId="77777777" w:rsidTr="0037791C">
        <w:trPr>
          <w:trHeight w:hRule="exact" w:val="499"/>
        </w:trPr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19258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Ul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i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lang w:eastAsia="pl-PL"/>
                <w14:ligatures w14:val="none"/>
              </w:rPr>
              <w:t>c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a i n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u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m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er</w:t>
            </w:r>
          </w:p>
        </w:tc>
        <w:tc>
          <w:tcPr>
            <w:tcW w:w="57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821D2" w14:textId="77777777" w:rsidR="00F6280A" w:rsidRPr="00F6280A" w:rsidRDefault="00F6280A" w:rsidP="00F6280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F6280A" w:rsidRPr="00F6280A" w14:paraId="7CB88457" w14:textId="77777777" w:rsidTr="0037791C">
        <w:trPr>
          <w:trHeight w:hRule="exact" w:val="497"/>
        </w:trPr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C46F4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Miejs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c</w:t>
            </w:r>
            <w:r w:rsidRPr="00F6280A">
              <w:rPr>
                <w:rFonts w:ascii="Calibri" w:eastAsiaTheme="minorEastAsia" w:hAnsi="Calibri" w:cs="Calibri"/>
                <w:spacing w:val="-4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w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lang w:eastAsia="pl-PL"/>
                <w14:ligatures w14:val="none"/>
              </w:rPr>
              <w:t>ś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ć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AEC90" w14:textId="77777777" w:rsidR="00F6280A" w:rsidRPr="00F6280A" w:rsidRDefault="00F6280A" w:rsidP="00F6280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215B2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spacing w:val="-5"/>
                <w:kern w:val="0"/>
                <w:lang w:eastAsia="pl-PL"/>
                <w14:ligatures w14:val="none"/>
              </w:rPr>
              <w:t>K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d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 xml:space="preserve"> 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p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cz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lang w:eastAsia="pl-PL"/>
                <w14:ligatures w14:val="none"/>
              </w:rPr>
              <w:t>t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wy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72F26" w14:textId="77777777" w:rsidR="00F6280A" w:rsidRPr="00F6280A" w:rsidRDefault="00F6280A" w:rsidP="00F6280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F6280A" w:rsidRPr="00F6280A" w14:paraId="7A192585" w14:textId="77777777" w:rsidTr="0037791C">
        <w:trPr>
          <w:trHeight w:hRule="exact" w:val="499"/>
        </w:trPr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9FF02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N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u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m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 xml:space="preserve">er 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dz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iałki</w:t>
            </w:r>
          </w:p>
        </w:tc>
        <w:tc>
          <w:tcPr>
            <w:tcW w:w="57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8BDE0" w14:textId="77777777" w:rsidR="00F6280A" w:rsidRPr="00F6280A" w:rsidRDefault="00F6280A" w:rsidP="00F6280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F6280A" w:rsidRPr="00F6280A" w14:paraId="6436AB2A" w14:textId="77777777" w:rsidTr="0037791C">
        <w:trPr>
          <w:trHeight w:hRule="exact" w:val="499"/>
        </w:trPr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155EE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N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u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m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 xml:space="preserve">er 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k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się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g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i w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lang w:eastAsia="pl-PL"/>
                <w14:ligatures w14:val="none"/>
              </w:rPr>
              <w:t>i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e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c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z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y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lang w:eastAsia="pl-PL"/>
                <w14:ligatures w14:val="none"/>
              </w:rPr>
              <w:t>s</w:t>
            </w:r>
            <w:r w:rsidRPr="00F6280A">
              <w:rPr>
                <w:rFonts w:ascii="Calibri" w:eastAsiaTheme="minorEastAsia" w:hAnsi="Calibri" w:cs="Calibri"/>
                <w:spacing w:val="-5"/>
                <w:kern w:val="0"/>
                <w:lang w:eastAsia="pl-PL"/>
                <w14:ligatures w14:val="none"/>
              </w:rPr>
              <w:t>t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ej</w:t>
            </w:r>
          </w:p>
        </w:tc>
        <w:tc>
          <w:tcPr>
            <w:tcW w:w="57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A539D" w14:textId="77777777" w:rsidR="00F6280A" w:rsidRPr="00F6280A" w:rsidRDefault="00F6280A" w:rsidP="00F6280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F6280A" w:rsidRPr="00F6280A" w14:paraId="7F709B5E" w14:textId="77777777" w:rsidTr="0037791C">
        <w:trPr>
          <w:trHeight w:hRule="exact" w:val="497"/>
        </w:trPr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15123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S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lang w:eastAsia="pl-PL"/>
                <w14:ligatures w14:val="none"/>
              </w:rPr>
              <w:t>t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an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 xml:space="preserve"> 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p</w:t>
            </w:r>
            <w:r w:rsidRPr="00F6280A">
              <w:rPr>
                <w:rFonts w:ascii="Calibri" w:eastAsiaTheme="minorEastAsia" w:hAnsi="Calibri" w:cs="Calibri"/>
                <w:spacing w:val="-6"/>
                <w:kern w:val="0"/>
                <w:lang w:eastAsia="pl-PL"/>
                <w14:ligatures w14:val="none"/>
              </w:rPr>
              <w:t>r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lang w:eastAsia="pl-PL"/>
                <w14:ligatures w14:val="none"/>
              </w:rPr>
              <w:t>a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w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lang w:eastAsia="pl-PL"/>
                <w14:ligatures w14:val="none"/>
              </w:rPr>
              <w:t>n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y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 xml:space="preserve"> 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nier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u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c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lang w:eastAsia="pl-PL"/>
                <w14:ligatures w14:val="none"/>
              </w:rPr>
              <w:t>h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m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ś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lang w:eastAsia="pl-PL"/>
                <w14:ligatures w14:val="none"/>
              </w:rPr>
              <w:t>c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i</w:t>
            </w:r>
          </w:p>
        </w:tc>
        <w:tc>
          <w:tcPr>
            <w:tcW w:w="57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26E40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67" w:lineRule="exact"/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Właścic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lang w:eastAsia="pl-PL"/>
                <w14:ligatures w14:val="none"/>
              </w:rPr>
              <w:t>i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el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 xml:space="preserve"> 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/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 xml:space="preserve"> </w:t>
            </w:r>
            <w:r w:rsidRPr="00F6280A">
              <w:rPr>
                <w:rFonts w:ascii="Calibri" w:eastAsiaTheme="minorEastAsia" w:hAnsi="Calibri" w:cs="Calibri"/>
                <w:spacing w:val="-7"/>
                <w:kern w:val="0"/>
                <w:lang w:eastAsia="pl-PL"/>
                <w14:ligatures w14:val="none"/>
              </w:rPr>
              <w:t>W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sp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ó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łwł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lang w:eastAsia="pl-PL"/>
                <w14:ligatures w14:val="none"/>
              </w:rPr>
              <w:t>a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ścici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lang w:eastAsia="pl-PL"/>
                <w14:ligatures w14:val="none"/>
              </w:rPr>
              <w:t>e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l /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 xml:space="preserve"> 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I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n</w:t>
            </w:r>
            <w:r w:rsidRPr="00F6280A">
              <w:rPr>
                <w:rFonts w:ascii="Calibri" w:eastAsiaTheme="minorEastAsia" w:hAnsi="Calibri" w:cs="Calibri"/>
                <w:spacing w:val="-6"/>
                <w:kern w:val="0"/>
                <w:lang w:eastAsia="pl-PL"/>
                <w14:ligatures w14:val="none"/>
              </w:rPr>
              <w:t>n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y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 xml:space="preserve"> 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*</w:t>
            </w:r>
          </w:p>
          <w:p w14:paraId="746C727A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18" w:lineRule="exact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*ni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sz w:val="18"/>
                <w:szCs w:val="18"/>
                <w:lang w:eastAsia="pl-PL"/>
                <w14:ligatures w14:val="none"/>
              </w:rPr>
              <w:t>e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p</w:t>
            </w:r>
            <w:r w:rsidRPr="00F6280A">
              <w:rPr>
                <w:rFonts w:ascii="Calibri" w:eastAsiaTheme="minorEastAsia" w:hAnsi="Calibri" w:cs="Calibri"/>
                <w:kern w:val="0"/>
                <w:sz w:val="18"/>
                <w:szCs w:val="18"/>
                <w:lang w:eastAsia="pl-PL"/>
                <w14:ligatures w14:val="none"/>
              </w:rPr>
              <w:t>ot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r</w:t>
            </w:r>
            <w:r w:rsidRPr="00F6280A">
              <w:rPr>
                <w:rFonts w:ascii="Calibri" w:eastAsiaTheme="minorEastAsia" w:hAnsi="Calibri" w:cs="Calibri"/>
                <w:spacing w:val="-4"/>
                <w:kern w:val="0"/>
                <w:sz w:val="18"/>
                <w:szCs w:val="18"/>
                <w:lang w:eastAsia="pl-PL"/>
                <w14:ligatures w14:val="none"/>
              </w:rPr>
              <w:t>z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e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sz w:val="18"/>
                <w:szCs w:val="18"/>
                <w:lang w:eastAsia="pl-PL"/>
                <w14:ligatures w14:val="none"/>
              </w:rPr>
              <w:t>b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n</w:t>
            </w:r>
            <w:r w:rsidRPr="00F6280A">
              <w:rPr>
                <w:rFonts w:ascii="Calibri" w:eastAsiaTheme="minorEastAsia" w:hAnsi="Calibri" w:cs="Calibri"/>
                <w:kern w:val="0"/>
                <w:sz w:val="18"/>
                <w:szCs w:val="18"/>
                <w:lang w:eastAsia="pl-PL"/>
                <w14:ligatures w14:val="none"/>
              </w:rPr>
              <w:t>e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 xml:space="preserve"> s</w:t>
            </w:r>
            <w:r w:rsidRPr="00F6280A">
              <w:rPr>
                <w:rFonts w:ascii="Calibri" w:eastAsiaTheme="minorEastAsia" w:hAnsi="Calibri" w:cs="Calibri"/>
                <w:kern w:val="0"/>
                <w:sz w:val="18"/>
                <w:szCs w:val="18"/>
                <w:lang w:eastAsia="pl-PL"/>
                <w14:ligatures w14:val="none"/>
              </w:rPr>
              <w:t>k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reś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sz w:val="18"/>
                <w:szCs w:val="18"/>
                <w:lang w:eastAsia="pl-PL"/>
                <w14:ligatures w14:val="none"/>
              </w:rPr>
              <w:t>l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i</w:t>
            </w:r>
            <w:r w:rsidRPr="00F6280A">
              <w:rPr>
                <w:rFonts w:ascii="Calibri" w:eastAsiaTheme="minorEastAsia" w:hAnsi="Calibri" w:cs="Calibri"/>
                <w:kern w:val="0"/>
                <w:sz w:val="18"/>
                <w:szCs w:val="18"/>
                <w:lang w:eastAsia="pl-PL"/>
                <w14:ligatures w14:val="none"/>
              </w:rPr>
              <w:t>ć</w:t>
            </w:r>
          </w:p>
        </w:tc>
      </w:tr>
      <w:tr w:rsidR="00F6280A" w:rsidRPr="00F6280A" w14:paraId="1BA50D60" w14:textId="77777777" w:rsidTr="0037791C">
        <w:trPr>
          <w:trHeight w:hRule="exact" w:val="547"/>
        </w:trPr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55877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67" w:lineRule="exact"/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spacing w:val="-5"/>
                <w:kern w:val="0"/>
                <w:lang w:eastAsia="pl-PL"/>
                <w14:ligatures w14:val="none"/>
              </w:rPr>
              <w:t>R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k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 xml:space="preserve"> 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dd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a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n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 xml:space="preserve">ia 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bud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y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n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k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u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 xml:space="preserve"> 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lang w:eastAsia="pl-PL"/>
                <w14:ligatures w14:val="none"/>
              </w:rPr>
              <w:t>d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o</w:t>
            </w:r>
          </w:p>
          <w:p w14:paraId="4E1F95B0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uż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yt</w:t>
            </w:r>
            <w:r w:rsidRPr="00F6280A">
              <w:rPr>
                <w:rFonts w:ascii="Calibri" w:eastAsiaTheme="minorEastAsia" w:hAnsi="Calibri" w:cs="Calibri"/>
                <w:spacing w:val="-7"/>
                <w:kern w:val="0"/>
                <w:lang w:eastAsia="pl-PL"/>
                <w14:ligatures w14:val="none"/>
              </w:rPr>
              <w:t>k</w:t>
            </w:r>
            <w:r w:rsidRPr="00F6280A">
              <w:rPr>
                <w:rFonts w:ascii="Calibri" w:eastAsiaTheme="minorEastAsia" w:hAnsi="Calibri" w:cs="Calibri"/>
                <w:spacing w:val="-4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w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a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n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ia</w:t>
            </w:r>
          </w:p>
        </w:tc>
        <w:tc>
          <w:tcPr>
            <w:tcW w:w="57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E4D37" w14:textId="77777777" w:rsidR="00F6280A" w:rsidRPr="00F6280A" w:rsidRDefault="00F6280A" w:rsidP="00F6280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F6280A" w:rsidRPr="00F6280A" w14:paraId="72EA365F" w14:textId="77777777" w:rsidTr="0037791C">
        <w:trPr>
          <w:trHeight w:hRule="exact" w:val="500"/>
        </w:trPr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EDFE9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spacing w:val="-4"/>
                <w:kern w:val="0"/>
                <w:lang w:eastAsia="pl-PL"/>
                <w14:ligatures w14:val="none"/>
              </w:rPr>
              <w:t>P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wier</w:t>
            </w:r>
            <w:r w:rsidRPr="00F6280A">
              <w:rPr>
                <w:rFonts w:ascii="Calibri" w:eastAsiaTheme="minorEastAsia" w:hAnsi="Calibri" w:cs="Calibri"/>
                <w:spacing w:val="-6"/>
                <w:kern w:val="0"/>
                <w:lang w:eastAsia="pl-PL"/>
                <w14:ligatures w14:val="none"/>
              </w:rPr>
              <w:t>z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ch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n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 xml:space="preserve">ia </w:t>
            </w:r>
            <w:r w:rsidRPr="00F6280A">
              <w:rPr>
                <w:rFonts w:ascii="Calibri" w:eastAsiaTheme="minorEastAsia" w:hAnsi="Calibri" w:cs="Calibri"/>
                <w:spacing w:val="-4"/>
                <w:kern w:val="0"/>
                <w:lang w:eastAsia="pl-PL"/>
                <w14:ligatures w14:val="none"/>
              </w:rPr>
              <w:t>u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ż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y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t</w:t>
            </w:r>
            <w:r w:rsidRPr="00F6280A">
              <w:rPr>
                <w:rFonts w:ascii="Calibri" w:eastAsiaTheme="minorEastAsia" w:hAnsi="Calibri" w:cs="Calibri"/>
                <w:spacing w:val="-7"/>
                <w:kern w:val="0"/>
                <w:lang w:eastAsia="pl-PL"/>
                <w14:ligatures w14:val="none"/>
              </w:rPr>
              <w:t>k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ow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a</w:t>
            </w:r>
          </w:p>
        </w:tc>
        <w:tc>
          <w:tcPr>
            <w:tcW w:w="57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0C4C9" w14:textId="77777777" w:rsidR="00F6280A" w:rsidRPr="00F6280A" w:rsidRDefault="00F6280A" w:rsidP="00F6280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F6280A" w:rsidRPr="00F6280A" w14:paraId="0B20B410" w14:textId="77777777" w:rsidTr="0037791C">
        <w:trPr>
          <w:trHeight w:hRule="exact" w:val="578"/>
        </w:trPr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4D52C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spacing w:val="-5"/>
                <w:kern w:val="0"/>
                <w:lang w:eastAsia="pl-PL"/>
                <w14:ligatures w14:val="none"/>
              </w:rPr>
              <w:t>R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d</w:t>
            </w:r>
            <w:r w:rsidRPr="00F6280A">
              <w:rPr>
                <w:rFonts w:ascii="Calibri" w:eastAsiaTheme="minorEastAsia" w:hAnsi="Calibri" w:cs="Calibri"/>
                <w:spacing w:val="-4"/>
                <w:kern w:val="0"/>
                <w:lang w:eastAsia="pl-PL"/>
                <w14:ligatures w14:val="none"/>
              </w:rPr>
              <w:t>z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aj b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u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d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y</w:t>
            </w:r>
            <w:r w:rsidRPr="00F6280A">
              <w:rPr>
                <w:rFonts w:ascii="Calibri" w:eastAsiaTheme="minorEastAsia" w:hAnsi="Calibri" w:cs="Calibri"/>
                <w:spacing w:val="-4"/>
                <w:kern w:val="0"/>
                <w:lang w:eastAsia="pl-PL"/>
                <w14:ligatures w14:val="none"/>
              </w:rPr>
              <w:t>n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k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u</w:t>
            </w:r>
          </w:p>
        </w:tc>
        <w:tc>
          <w:tcPr>
            <w:tcW w:w="57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2B9CC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67" w:lineRule="exact"/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J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ed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n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spacing w:val="-6"/>
                <w:kern w:val="0"/>
                <w:lang w:eastAsia="pl-PL"/>
                <w14:ligatures w14:val="none"/>
              </w:rPr>
              <w:t>r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dz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i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n</w:t>
            </w:r>
            <w:r w:rsidRPr="00F6280A">
              <w:rPr>
                <w:rFonts w:ascii="Calibri" w:eastAsiaTheme="minorEastAsia" w:hAnsi="Calibri" w:cs="Calibri"/>
                <w:spacing w:val="-4"/>
                <w:kern w:val="0"/>
                <w:lang w:eastAsia="pl-PL"/>
                <w14:ligatures w14:val="none"/>
              </w:rPr>
              <w:t>n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y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 xml:space="preserve">: </w:t>
            </w:r>
            <w:r w:rsidRPr="00F6280A">
              <w:rPr>
                <w:rFonts w:ascii="Calibri" w:eastAsiaTheme="minorEastAsia" w:hAnsi="Calibri" w:cs="Calibri"/>
                <w:spacing w:val="-4"/>
                <w:kern w:val="0"/>
                <w:lang w:eastAsia="pl-PL"/>
                <w14:ligatures w14:val="none"/>
              </w:rPr>
              <w:t>w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l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n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spacing w:val="-5"/>
                <w:kern w:val="0"/>
                <w:lang w:eastAsia="pl-PL"/>
                <w14:ligatures w14:val="none"/>
              </w:rPr>
              <w:t>s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t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j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lang w:eastAsia="pl-PL"/>
                <w14:ligatures w14:val="none"/>
              </w:rPr>
              <w:t>ą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cy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 xml:space="preserve"> 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/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 xml:space="preserve"> 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bl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iźn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iac</w:t>
            </w:r>
            <w:r w:rsidRPr="00F6280A">
              <w:rPr>
                <w:rFonts w:ascii="Calibri" w:eastAsiaTheme="minorEastAsia" w:hAnsi="Calibri" w:cs="Calibri"/>
                <w:spacing w:val="-4"/>
                <w:kern w:val="0"/>
                <w:lang w:eastAsia="pl-PL"/>
                <w14:ligatures w14:val="none"/>
              </w:rPr>
              <w:t>z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y /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 xml:space="preserve"> 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lang w:eastAsia="pl-PL"/>
                <w14:ligatures w14:val="none"/>
              </w:rPr>
              <w:t>s</w:t>
            </w:r>
            <w:r w:rsidRPr="00F6280A">
              <w:rPr>
                <w:rFonts w:ascii="Calibri" w:eastAsiaTheme="minorEastAsia" w:hAnsi="Calibri" w:cs="Calibri"/>
                <w:spacing w:val="-6"/>
                <w:kern w:val="0"/>
                <w:lang w:eastAsia="pl-PL"/>
                <w14:ligatures w14:val="none"/>
              </w:rPr>
              <w:t>z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e</w:t>
            </w:r>
            <w:r w:rsidRPr="00F6280A">
              <w:rPr>
                <w:rFonts w:ascii="Calibri" w:eastAsiaTheme="minorEastAsia" w:hAnsi="Calibri" w:cs="Calibri"/>
                <w:spacing w:val="-5"/>
                <w:kern w:val="0"/>
                <w:lang w:eastAsia="pl-PL"/>
                <w14:ligatures w14:val="none"/>
              </w:rPr>
              <w:t>r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eg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ow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y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 xml:space="preserve"> 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*</w:t>
            </w:r>
          </w:p>
          <w:p w14:paraId="73FEA584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*ni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sz w:val="18"/>
                <w:szCs w:val="18"/>
                <w:lang w:eastAsia="pl-PL"/>
                <w14:ligatures w14:val="none"/>
              </w:rPr>
              <w:t>e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p</w:t>
            </w:r>
            <w:r w:rsidRPr="00F6280A">
              <w:rPr>
                <w:rFonts w:ascii="Calibri" w:eastAsiaTheme="minorEastAsia" w:hAnsi="Calibri" w:cs="Calibri"/>
                <w:kern w:val="0"/>
                <w:sz w:val="18"/>
                <w:szCs w:val="18"/>
                <w:lang w:eastAsia="pl-PL"/>
                <w14:ligatures w14:val="none"/>
              </w:rPr>
              <w:t>ot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r</w:t>
            </w:r>
            <w:r w:rsidRPr="00F6280A">
              <w:rPr>
                <w:rFonts w:ascii="Calibri" w:eastAsiaTheme="minorEastAsia" w:hAnsi="Calibri" w:cs="Calibri"/>
                <w:spacing w:val="-4"/>
                <w:kern w:val="0"/>
                <w:sz w:val="18"/>
                <w:szCs w:val="18"/>
                <w:lang w:eastAsia="pl-PL"/>
                <w14:ligatures w14:val="none"/>
              </w:rPr>
              <w:t>z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e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sz w:val="18"/>
                <w:szCs w:val="18"/>
                <w:lang w:eastAsia="pl-PL"/>
                <w14:ligatures w14:val="none"/>
              </w:rPr>
              <w:t>b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n</w:t>
            </w:r>
            <w:r w:rsidRPr="00F6280A">
              <w:rPr>
                <w:rFonts w:ascii="Calibri" w:eastAsiaTheme="minorEastAsia" w:hAnsi="Calibri" w:cs="Calibri"/>
                <w:kern w:val="0"/>
                <w:sz w:val="18"/>
                <w:szCs w:val="18"/>
                <w:lang w:eastAsia="pl-PL"/>
                <w14:ligatures w14:val="none"/>
              </w:rPr>
              <w:t>e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 xml:space="preserve"> s</w:t>
            </w:r>
            <w:r w:rsidRPr="00F6280A">
              <w:rPr>
                <w:rFonts w:ascii="Calibri" w:eastAsiaTheme="minorEastAsia" w:hAnsi="Calibri" w:cs="Calibri"/>
                <w:kern w:val="0"/>
                <w:sz w:val="18"/>
                <w:szCs w:val="18"/>
                <w:lang w:eastAsia="pl-PL"/>
                <w14:ligatures w14:val="none"/>
              </w:rPr>
              <w:t>k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reś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sz w:val="18"/>
                <w:szCs w:val="18"/>
                <w:lang w:eastAsia="pl-PL"/>
                <w14:ligatures w14:val="none"/>
              </w:rPr>
              <w:t>l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i</w:t>
            </w:r>
            <w:r w:rsidRPr="00F6280A">
              <w:rPr>
                <w:rFonts w:ascii="Calibri" w:eastAsiaTheme="minorEastAsia" w:hAnsi="Calibri" w:cs="Calibri"/>
                <w:kern w:val="0"/>
                <w:sz w:val="18"/>
                <w:szCs w:val="18"/>
                <w:lang w:eastAsia="pl-PL"/>
                <w14:ligatures w14:val="none"/>
              </w:rPr>
              <w:t>ć</w:t>
            </w:r>
          </w:p>
        </w:tc>
      </w:tr>
    </w:tbl>
    <w:p w14:paraId="00A88E14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before="20" w:line="220" w:lineRule="exact"/>
        <w:rPr>
          <w:rFonts w:ascii="Times New Roman" w:eastAsiaTheme="minorEastAsia" w:hAnsi="Times New Roman" w:cs="Times New Roman"/>
          <w:kern w:val="0"/>
          <w:lang w:eastAsia="pl-PL"/>
          <w14:ligatures w14:val="none"/>
        </w:rPr>
      </w:pPr>
    </w:p>
    <w:p w14:paraId="5D5F3496" w14:textId="77777777" w:rsidR="00F6280A" w:rsidRPr="00F6280A" w:rsidRDefault="00F6280A" w:rsidP="00F6280A">
      <w:pPr>
        <w:widowControl w:val="0"/>
        <w:numPr>
          <w:ilvl w:val="0"/>
          <w:numId w:val="24"/>
        </w:numPr>
        <w:tabs>
          <w:tab w:val="left" w:pos="820"/>
        </w:tabs>
        <w:kinsoku w:val="0"/>
        <w:overflowPunct w:val="0"/>
        <w:autoSpaceDE w:val="0"/>
        <w:autoSpaceDN w:val="0"/>
        <w:adjustRightInd w:val="0"/>
        <w:spacing w:before="51"/>
        <w:ind w:left="820"/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b/>
          <w:bCs/>
          <w:spacing w:val="-3"/>
          <w:kern w:val="0"/>
          <w:sz w:val="24"/>
          <w:szCs w:val="24"/>
          <w:lang w:eastAsia="pl-PL"/>
          <w14:ligatures w14:val="none"/>
        </w:rPr>
        <w:t>ś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wi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dc</w:t>
      </w:r>
      <w:r w:rsidRPr="00F6280A">
        <w:rPr>
          <w:rFonts w:ascii="Calibri" w:eastAsiaTheme="minorEastAsia" w:hAnsi="Calibri" w:cs="Calibri"/>
          <w:b/>
          <w:bCs/>
          <w:spacing w:val="-4"/>
          <w:kern w:val="0"/>
          <w:sz w:val="24"/>
          <w:szCs w:val="24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b/>
          <w:bCs/>
          <w:spacing w:val="-2"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ia</w:t>
      </w:r>
    </w:p>
    <w:p w14:paraId="2871357D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before="13" w:line="280" w:lineRule="exact"/>
        <w:rPr>
          <w:rFonts w:ascii="Times New Roman" w:eastAsiaTheme="minorEastAsia" w:hAnsi="Times New Roman" w:cs="Times New Roman"/>
          <w:kern w:val="0"/>
          <w:sz w:val="28"/>
          <w:szCs w:val="28"/>
          <w:lang w:eastAsia="pl-PL"/>
          <w14:ligatures w14:val="none"/>
        </w:rPr>
      </w:pPr>
    </w:p>
    <w:p w14:paraId="1A1DB6EF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spacing w:val="-1"/>
          <w:kern w:val="0"/>
          <w:sz w:val="24"/>
          <w:szCs w:val="24"/>
          <w:lang w:eastAsia="pl-PL"/>
          <w14:ligatures w14:val="none"/>
        </w:rPr>
        <w:t>ś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ia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spacing w:val="-1"/>
          <w:kern w:val="0"/>
          <w:sz w:val="24"/>
          <w:szCs w:val="24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am,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ż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:</w:t>
      </w:r>
    </w:p>
    <w:p w14:paraId="00FF9CFC" w14:textId="77777777" w:rsidR="00F6280A" w:rsidRPr="00F6280A" w:rsidRDefault="00F6280A" w:rsidP="00F6280A">
      <w:pPr>
        <w:widowControl w:val="0"/>
        <w:numPr>
          <w:ilvl w:val="0"/>
          <w:numId w:val="23"/>
        </w:numPr>
        <w:tabs>
          <w:tab w:val="left" w:pos="820"/>
        </w:tabs>
        <w:kinsoku w:val="0"/>
        <w:overflowPunct w:val="0"/>
        <w:autoSpaceDE w:val="0"/>
        <w:autoSpaceDN w:val="0"/>
        <w:adjustRightInd w:val="0"/>
        <w:ind w:left="820" w:right="122"/>
        <w:jc w:val="both"/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Je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em</w:t>
      </w:r>
      <w:r w:rsidRPr="00F6280A">
        <w:rPr>
          <w:rFonts w:ascii="Calibri" w:eastAsiaTheme="minorEastAsia" w:hAnsi="Calibri" w:cs="Calibri"/>
          <w:spacing w:val="3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łaś</w:t>
      </w:r>
      <w:r w:rsidRPr="00F6280A">
        <w:rPr>
          <w:rFonts w:ascii="Calibri" w:eastAsiaTheme="minorEastAsia" w:hAnsi="Calibri" w:cs="Calibri"/>
          <w:spacing w:val="-1"/>
          <w:kern w:val="0"/>
          <w:sz w:val="24"/>
          <w:szCs w:val="24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spacing w:val="-1"/>
          <w:kern w:val="0"/>
          <w:sz w:val="24"/>
          <w:szCs w:val="24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ielem/</w:t>
      </w:r>
      <w:r w:rsidRPr="00F6280A">
        <w:rPr>
          <w:rFonts w:ascii="Calibri" w:eastAsiaTheme="minorEastAsia" w:hAnsi="Calibri" w:cs="Calibri"/>
          <w:spacing w:val="53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spół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łaś</w:t>
      </w:r>
      <w:r w:rsidRPr="00F6280A">
        <w:rPr>
          <w:rFonts w:ascii="Calibri" w:eastAsiaTheme="minorEastAsia" w:hAnsi="Calibri" w:cs="Calibri"/>
          <w:spacing w:val="-1"/>
          <w:kern w:val="0"/>
          <w:sz w:val="24"/>
          <w:szCs w:val="24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spacing w:val="-1"/>
          <w:kern w:val="0"/>
          <w:sz w:val="24"/>
          <w:szCs w:val="24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 xml:space="preserve">ielem  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yn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spacing w:val="3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mie</w:t>
      </w:r>
      <w:r w:rsidRPr="00F6280A">
        <w:rPr>
          <w:rFonts w:ascii="Calibri" w:eastAsiaTheme="minorEastAsia" w:hAnsi="Calibri" w:cs="Calibri"/>
          <w:spacing w:val="-5"/>
          <w:kern w:val="0"/>
          <w:sz w:val="24"/>
          <w:szCs w:val="24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l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ne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 xml:space="preserve">o  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o  w niniej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ym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nios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spacing w:val="-1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spacing w:val="-1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pr</w:t>
      </w:r>
      <w:r w:rsidRPr="00F6280A">
        <w:rPr>
          <w:rFonts w:ascii="Calibri" w:eastAsiaTheme="minorEastAsia" w:hAnsi="Calibri" w:cs="Calibri"/>
          <w:spacing w:val="-6"/>
          <w:kern w:val="0"/>
          <w:sz w:val="24"/>
          <w:szCs w:val="24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spacing w:val="-5"/>
          <w:kern w:val="0"/>
          <w:sz w:val="24"/>
          <w:szCs w:val="24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spacing w:val="-6"/>
          <w:kern w:val="0"/>
          <w:sz w:val="24"/>
          <w:szCs w:val="24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ie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en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spacing w:val="-5"/>
          <w:kern w:val="0"/>
          <w:sz w:val="24"/>
          <w:szCs w:val="24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et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zne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o;</w:t>
      </w:r>
    </w:p>
    <w:p w14:paraId="69361ED3" w14:textId="77777777" w:rsidR="00F6280A" w:rsidRPr="00F6280A" w:rsidRDefault="00F6280A" w:rsidP="00F6280A">
      <w:pPr>
        <w:widowControl w:val="0"/>
        <w:numPr>
          <w:ilvl w:val="0"/>
          <w:numId w:val="23"/>
        </w:numPr>
        <w:tabs>
          <w:tab w:val="left" w:pos="820"/>
        </w:tabs>
        <w:kinsoku w:val="0"/>
        <w:overflowPunct w:val="0"/>
        <w:autoSpaceDE w:val="0"/>
        <w:autoSpaceDN w:val="0"/>
        <w:adjustRightInd w:val="0"/>
        <w:spacing w:before="2"/>
        <w:ind w:left="820" w:right="119"/>
        <w:jc w:val="both"/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spacing w:val="-5"/>
          <w:kern w:val="0"/>
          <w:sz w:val="24"/>
          <w:szCs w:val="24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znałe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/</w:t>
      </w:r>
      <w:proofErr w:type="spellStart"/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am</w:t>
      </w:r>
      <w:proofErr w:type="spellEnd"/>
      <w:r w:rsidRPr="00F6280A">
        <w:rPr>
          <w:rFonts w:ascii="Calibri" w:eastAsiaTheme="minorEastAsia" w:hAnsi="Calibri" w:cs="Calibri"/>
          <w:spacing w:val="42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się</w:t>
      </w:r>
      <w:r w:rsidRPr="00F6280A">
        <w:rPr>
          <w:rFonts w:ascii="Calibri" w:eastAsiaTheme="minorEastAsia" w:hAnsi="Calibri" w:cs="Calibri"/>
          <w:spacing w:val="40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spacing w:val="40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eg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lam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nem</w:t>
      </w:r>
      <w:r w:rsidRPr="00F6280A">
        <w:rPr>
          <w:rFonts w:ascii="Calibri" w:eastAsiaTheme="minorEastAsia" w:hAnsi="Calibri" w:cs="Calibri"/>
          <w:spacing w:val="40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na</w:t>
      </w:r>
      <w:r w:rsidRPr="00F6280A">
        <w:rPr>
          <w:rFonts w:ascii="Calibri" w:eastAsiaTheme="minorEastAsia" w:hAnsi="Calibri" w:cs="Calibri"/>
          <w:spacing w:val="-1"/>
          <w:kern w:val="0"/>
          <w:sz w:val="24"/>
          <w:szCs w:val="24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oru</w:t>
      </w:r>
      <w:r w:rsidRPr="00F6280A">
        <w:rPr>
          <w:rFonts w:ascii="Calibri" w:eastAsiaTheme="minorEastAsia" w:hAnsi="Calibri" w:cs="Calibri"/>
          <w:spacing w:val="41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nios</w:t>
      </w:r>
      <w:r w:rsidRPr="00F6280A">
        <w:rPr>
          <w:rFonts w:ascii="Calibri" w:eastAsiaTheme="minorEastAsia" w:hAnsi="Calibri" w:cs="Calibri"/>
          <w:spacing w:val="-8"/>
          <w:kern w:val="0"/>
          <w:sz w:val="24"/>
          <w:szCs w:val="24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ó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spacing w:val="41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na</w:t>
      </w:r>
      <w:r w:rsidRPr="00F6280A">
        <w:rPr>
          <w:rFonts w:ascii="Calibri" w:eastAsiaTheme="minorEastAsia" w:hAnsi="Calibri" w:cs="Calibri"/>
          <w:spacing w:val="42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wy</w:t>
      </w:r>
      <w:r w:rsidRPr="00F6280A">
        <w:rPr>
          <w:rFonts w:ascii="Calibri" w:eastAsiaTheme="minorEastAsia" w:hAnsi="Calibri" w:cs="Calibri"/>
          <w:spacing w:val="-10"/>
          <w:kern w:val="0"/>
          <w:sz w:val="24"/>
          <w:szCs w:val="24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spacing w:val="42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tó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w e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spacing w:val="-5"/>
          <w:kern w:val="0"/>
          <w:sz w:val="24"/>
          <w:szCs w:val="24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et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spacing w:val="-1"/>
          <w:kern w:val="0"/>
          <w:sz w:val="24"/>
          <w:szCs w:val="24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spacing w:val="-1"/>
          <w:kern w:val="0"/>
          <w:sz w:val="24"/>
          <w:szCs w:val="24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h</w:t>
      </w:r>
      <w:r w:rsidRPr="00F6280A">
        <w:rPr>
          <w:rFonts w:ascii="Calibri" w:eastAsiaTheme="minorEastAsia" w:hAnsi="Calibri" w:cs="Calibri"/>
          <w:spacing w:val="24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bud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spacing w:val="-11"/>
          <w:kern w:val="0"/>
          <w:sz w:val="24"/>
          <w:szCs w:val="24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ó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spacing w:val="22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mie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al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spacing w:val="-1"/>
          <w:kern w:val="0"/>
          <w:sz w:val="24"/>
          <w:szCs w:val="24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h</w:t>
      </w:r>
      <w:r w:rsidRPr="00F6280A">
        <w:rPr>
          <w:rFonts w:ascii="Calibri" w:eastAsiaTheme="minorEastAsia" w:hAnsi="Calibri" w:cs="Calibri"/>
          <w:spacing w:val="24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poł</w:t>
      </w:r>
      <w:r w:rsidRPr="00F6280A">
        <w:rPr>
          <w:rFonts w:ascii="Calibri" w:eastAsiaTheme="minorEastAsia" w:hAnsi="Calibri" w:cs="Calibri"/>
          <w:spacing w:val="-5"/>
          <w:kern w:val="0"/>
          <w:sz w:val="24"/>
          <w:szCs w:val="24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spacing w:val="-9"/>
          <w:kern w:val="0"/>
          <w:sz w:val="24"/>
          <w:szCs w:val="24"/>
          <w:lang w:eastAsia="pl-PL"/>
          <w14:ligatures w14:val="none"/>
        </w:rPr>
        <w:t>ż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spacing w:val="-1"/>
          <w:kern w:val="0"/>
          <w:sz w:val="24"/>
          <w:szCs w:val="24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h</w:t>
      </w:r>
      <w:r w:rsidRPr="00F6280A">
        <w:rPr>
          <w:rFonts w:ascii="Calibri" w:eastAsiaTheme="minorEastAsia" w:hAnsi="Calibri" w:cs="Calibri"/>
          <w:spacing w:val="24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na</w:t>
      </w:r>
      <w:r w:rsidRPr="00F6280A">
        <w:rPr>
          <w:rFonts w:ascii="Calibri" w:eastAsiaTheme="minorEastAsia" w:hAnsi="Calibri" w:cs="Calibri"/>
          <w:spacing w:val="23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spacing w:val="-5"/>
          <w:kern w:val="0"/>
          <w:sz w:val="24"/>
          <w:szCs w:val="24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ie</w:t>
      </w:r>
      <w:r w:rsidRPr="00F6280A">
        <w:rPr>
          <w:rFonts w:ascii="Calibri" w:eastAsiaTheme="minorEastAsia" w:hAnsi="Calibri" w:cs="Calibri"/>
          <w:spacing w:val="23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Gm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spacing w:val="-6"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spacing w:val="22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Czerwin</w:t>
      </w:r>
      <w:r w:rsidRPr="00F6280A">
        <w:rPr>
          <w:rFonts w:ascii="Calibri" w:eastAsiaTheme="minorEastAsia" w:hAnsi="Calibri" w:cs="Calibri"/>
          <w:spacing w:val="25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 xml:space="preserve">w </w:t>
      </w:r>
      <w:r w:rsidRPr="00F6280A">
        <w:rPr>
          <w:rFonts w:ascii="Calibri" w:eastAsiaTheme="minorEastAsia" w:hAnsi="Calibri" w:cs="Calibri"/>
          <w:spacing w:val="-5"/>
          <w:kern w:val="0"/>
          <w:sz w:val="24"/>
          <w:szCs w:val="24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ama</w:t>
      </w:r>
      <w:r w:rsidRPr="00F6280A">
        <w:rPr>
          <w:rFonts w:ascii="Calibri" w:eastAsiaTheme="minorEastAsia" w:hAnsi="Calibri" w:cs="Calibri"/>
          <w:spacing w:val="-1"/>
          <w:kern w:val="0"/>
          <w:sz w:val="24"/>
          <w:szCs w:val="24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h</w:t>
      </w:r>
      <w:r w:rsidRPr="00F6280A">
        <w:rPr>
          <w:rFonts w:ascii="Calibri" w:eastAsiaTheme="minorEastAsia" w:hAnsi="Calibri" w:cs="Calibri"/>
          <w:spacing w:val="25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spacing w:val="-5"/>
          <w:kern w:val="0"/>
          <w:sz w:val="24"/>
          <w:szCs w:val="24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ojek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spacing w:val="26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„</w:t>
      </w:r>
      <w:r w:rsidRPr="00F6280A">
        <w:rPr>
          <w:rFonts w:ascii="Calibri" w:eastAsiaTheme="minorEastAsia" w:hAnsi="Calibri" w:cs="Calibri"/>
          <w:spacing w:val="-1"/>
          <w:kern w:val="0"/>
          <w:sz w:val="24"/>
          <w:szCs w:val="24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spacing w:val="-6"/>
          <w:kern w:val="0"/>
          <w:sz w:val="24"/>
          <w:szCs w:val="24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ow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spacing w:val="-6"/>
          <w:kern w:val="0"/>
          <w:sz w:val="24"/>
          <w:szCs w:val="24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spacing w:val="28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spacing w:val="-5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spacing w:val="26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smogu”</w:t>
      </w:r>
      <w:r w:rsidRPr="00F6280A">
        <w:rPr>
          <w:rFonts w:ascii="Calibri" w:eastAsiaTheme="minorEastAsia" w:hAnsi="Calibri" w:cs="Calibri"/>
          <w:spacing w:val="22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spółfi</w:t>
      </w:r>
      <w:r w:rsidRPr="00F6280A">
        <w:rPr>
          <w:rFonts w:ascii="Calibri" w:eastAsiaTheme="minorEastAsia" w:hAnsi="Calibri" w:cs="Calibri"/>
          <w:spacing w:val="-1"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spacing w:val="26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6"/>
          <w:kern w:val="0"/>
          <w:sz w:val="24"/>
          <w:szCs w:val="24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spacing w:val="28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ś</w:t>
      </w:r>
      <w:r w:rsidRPr="00F6280A">
        <w:rPr>
          <w:rFonts w:ascii="Calibri" w:eastAsiaTheme="minorEastAsia" w:hAnsi="Calibri" w:cs="Calibri"/>
          <w:spacing w:val="-8"/>
          <w:kern w:val="0"/>
          <w:sz w:val="24"/>
          <w:szCs w:val="24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spacing w:val="-9"/>
          <w:kern w:val="0"/>
          <w:sz w:val="24"/>
          <w:szCs w:val="24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ó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spacing w:val="26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Un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i E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spacing w:val="-5"/>
          <w:kern w:val="0"/>
          <w:sz w:val="24"/>
          <w:szCs w:val="24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ejs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iej</w:t>
      </w:r>
      <w:r w:rsidRPr="00F6280A">
        <w:rPr>
          <w:rFonts w:ascii="Calibri" w:eastAsiaTheme="minorEastAsia" w:hAnsi="Calibri" w:cs="Calibri"/>
          <w:spacing w:val="20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pl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spacing w:val="23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do</w:t>
      </w:r>
      <w:r w:rsidRPr="00F6280A">
        <w:rPr>
          <w:rFonts w:ascii="Calibri" w:eastAsiaTheme="minorEastAsia" w:hAnsi="Calibri" w:cs="Calibri"/>
          <w:spacing w:val="20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5"/>
          <w:kern w:val="0"/>
          <w:sz w:val="24"/>
          <w:szCs w:val="24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eali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acji</w:t>
      </w:r>
      <w:r w:rsidRPr="00F6280A">
        <w:rPr>
          <w:rFonts w:ascii="Calibri" w:eastAsiaTheme="minorEastAsia" w:hAnsi="Calibri" w:cs="Calibri"/>
          <w:spacing w:val="41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1"/>
          <w:kern w:val="0"/>
          <w:sz w:val="24"/>
          <w:szCs w:val="24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ama</w:t>
      </w:r>
      <w:r w:rsidRPr="00F6280A">
        <w:rPr>
          <w:rFonts w:ascii="Calibri" w:eastAsiaTheme="minorEastAsia" w:hAnsi="Calibri" w:cs="Calibri"/>
          <w:spacing w:val="-1"/>
          <w:kern w:val="0"/>
          <w:sz w:val="24"/>
          <w:szCs w:val="24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h</w:t>
      </w:r>
      <w:r w:rsidRPr="00F6280A">
        <w:rPr>
          <w:rFonts w:ascii="Calibri" w:eastAsiaTheme="minorEastAsia" w:hAnsi="Calibri" w:cs="Calibri"/>
          <w:spacing w:val="21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spacing w:val="-5"/>
          <w:kern w:val="0"/>
          <w:sz w:val="24"/>
          <w:szCs w:val="24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og</w:t>
      </w:r>
      <w:r w:rsidRPr="00F6280A">
        <w:rPr>
          <w:rFonts w:ascii="Calibri" w:eastAsiaTheme="minorEastAsia" w:hAnsi="Calibri" w:cs="Calibri"/>
          <w:spacing w:val="-5"/>
          <w:kern w:val="0"/>
          <w:sz w:val="24"/>
          <w:szCs w:val="24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amu</w:t>
      </w:r>
      <w:r w:rsidRPr="00F6280A">
        <w:rPr>
          <w:rFonts w:ascii="Calibri" w:eastAsiaTheme="minorEastAsia" w:hAnsi="Calibri" w:cs="Calibri"/>
          <w:spacing w:val="23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F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du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spacing w:val="-6"/>
          <w:kern w:val="0"/>
          <w:sz w:val="24"/>
          <w:szCs w:val="24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spacing w:val="22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spacing w:val="-5"/>
          <w:kern w:val="0"/>
          <w:sz w:val="24"/>
          <w:szCs w:val="24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pejs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ie</w:t>
      </w:r>
      <w:r w:rsidRPr="00F6280A">
        <w:rPr>
          <w:rFonts w:ascii="Calibri" w:eastAsiaTheme="minorEastAsia" w:hAnsi="Calibri" w:cs="Calibri"/>
          <w:spacing w:val="22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l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 xml:space="preserve">a 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spacing w:val="-6"/>
          <w:kern w:val="0"/>
          <w:sz w:val="24"/>
          <w:szCs w:val="24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ow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a na l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 xml:space="preserve">a 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2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0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>2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1-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2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0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>2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7;</w:t>
      </w:r>
    </w:p>
    <w:p w14:paraId="5C497618" w14:textId="77777777" w:rsidR="00F6280A" w:rsidRPr="00F6280A" w:rsidRDefault="00F6280A" w:rsidP="00F6280A">
      <w:pPr>
        <w:widowControl w:val="0"/>
        <w:numPr>
          <w:ilvl w:val="0"/>
          <w:numId w:val="23"/>
        </w:numPr>
        <w:tabs>
          <w:tab w:val="left" w:pos="820"/>
        </w:tabs>
        <w:kinsoku w:val="0"/>
        <w:overflowPunct w:val="0"/>
        <w:autoSpaceDE w:val="0"/>
        <w:autoSpaceDN w:val="0"/>
        <w:adjustRightInd w:val="0"/>
        <w:ind w:left="820"/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spacing w:val="-5"/>
          <w:kern w:val="0"/>
          <w:sz w:val="24"/>
          <w:szCs w:val="24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znałe</w:t>
      </w:r>
      <w:r w:rsidRPr="00F6280A">
        <w:rPr>
          <w:rFonts w:ascii="Calibri" w:eastAsiaTheme="minorEastAsia" w:hAnsi="Calibri" w:cs="Calibri"/>
          <w:spacing w:val="-1"/>
          <w:kern w:val="0"/>
          <w:sz w:val="24"/>
          <w:szCs w:val="24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/</w:t>
      </w:r>
      <w:proofErr w:type="spellStart"/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am</w:t>
      </w:r>
      <w:proofErr w:type="spellEnd"/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się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spacing w:val="-1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la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 xml:space="preserve">ulą 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spacing w:val="-6"/>
          <w:kern w:val="0"/>
          <w:sz w:val="24"/>
          <w:szCs w:val="24"/>
          <w:lang w:eastAsia="pl-PL"/>
          <w14:ligatures w14:val="none"/>
        </w:rPr>
        <w:t>f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ormac</w:t>
      </w:r>
      <w:r w:rsidRPr="00F6280A">
        <w:rPr>
          <w:rFonts w:ascii="Calibri" w:eastAsiaTheme="minorEastAsia" w:hAnsi="Calibri" w:cs="Calibri"/>
          <w:spacing w:val="-1"/>
          <w:kern w:val="0"/>
          <w:sz w:val="24"/>
          <w:szCs w:val="24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j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ą;</w:t>
      </w:r>
    </w:p>
    <w:p w14:paraId="09445C2D" w14:textId="77777777" w:rsidR="00F6280A" w:rsidRPr="00F6280A" w:rsidRDefault="00F6280A" w:rsidP="00F6280A">
      <w:pPr>
        <w:widowControl w:val="0"/>
        <w:numPr>
          <w:ilvl w:val="0"/>
          <w:numId w:val="23"/>
        </w:numPr>
        <w:tabs>
          <w:tab w:val="left" w:pos="820"/>
        </w:tabs>
        <w:kinsoku w:val="0"/>
        <w:overflowPunct w:val="0"/>
        <w:autoSpaceDE w:val="0"/>
        <w:autoSpaceDN w:val="0"/>
        <w:adjustRightInd w:val="0"/>
        <w:ind w:left="820" w:right="122"/>
        <w:jc w:val="both"/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spacing w:val="-1"/>
          <w:kern w:val="0"/>
          <w:sz w:val="24"/>
          <w:szCs w:val="24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udynek</w:t>
      </w:r>
      <w:r w:rsidRPr="00F6280A">
        <w:rPr>
          <w:rFonts w:ascii="Calibri" w:eastAsiaTheme="minorEastAsia" w:hAnsi="Calibri" w:cs="Calibri"/>
          <w:spacing w:val="12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l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spacing w:val="12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spacing w:val="12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spacing w:val="10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niej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ym</w:t>
      </w:r>
      <w:r w:rsidRPr="00F6280A">
        <w:rPr>
          <w:rFonts w:ascii="Calibri" w:eastAsiaTheme="minorEastAsia" w:hAnsi="Calibri" w:cs="Calibri"/>
          <w:spacing w:val="10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nios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spacing w:val="12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je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spacing w:val="12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pis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spacing w:val="12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spacing w:val="12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1"/>
          <w:kern w:val="0"/>
          <w:sz w:val="24"/>
          <w:szCs w:val="24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spacing w:val="-1"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spacing w:val="-5"/>
          <w:kern w:val="0"/>
          <w:sz w:val="24"/>
          <w:szCs w:val="24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al</w:t>
      </w:r>
      <w:r w:rsidRPr="00F6280A">
        <w:rPr>
          <w:rFonts w:ascii="Calibri" w:eastAsiaTheme="minorEastAsia" w:hAnsi="Calibri" w:cs="Calibri"/>
          <w:spacing w:val="-1"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 xml:space="preserve">ej </w:t>
      </w:r>
      <w:r w:rsidRPr="00F6280A">
        <w:rPr>
          <w:rFonts w:ascii="Calibri" w:eastAsiaTheme="minorEastAsia" w:hAnsi="Calibri" w:cs="Calibri"/>
          <w:spacing w:val="-5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ide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spacing w:val="-1"/>
          <w:kern w:val="0"/>
          <w:sz w:val="24"/>
          <w:szCs w:val="24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ji Emi</w:t>
      </w:r>
      <w:r w:rsidRPr="00F6280A">
        <w:rPr>
          <w:rFonts w:ascii="Calibri" w:eastAsiaTheme="minorEastAsia" w:hAnsi="Calibri" w:cs="Calibri"/>
          <w:spacing w:val="-5"/>
          <w:kern w:val="0"/>
          <w:sz w:val="24"/>
          <w:szCs w:val="24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 xml:space="preserve">yjności </w:t>
      </w:r>
      <w:r w:rsidRPr="00F6280A">
        <w:rPr>
          <w:rFonts w:ascii="Calibri" w:eastAsiaTheme="minorEastAsia" w:hAnsi="Calibri" w:cs="Calibri"/>
          <w:spacing w:val="-1"/>
          <w:kern w:val="0"/>
          <w:sz w:val="24"/>
          <w:szCs w:val="24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dyn</w:t>
      </w:r>
      <w:r w:rsidRPr="00F6280A">
        <w:rPr>
          <w:rFonts w:ascii="Calibri" w:eastAsiaTheme="minorEastAsia" w:hAnsi="Calibri" w:cs="Calibri"/>
          <w:spacing w:val="-8"/>
          <w:kern w:val="0"/>
          <w:sz w:val="24"/>
          <w:szCs w:val="24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ó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spacing w:val="-1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 xml:space="preserve">i 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ne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są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spacing w:val="-1"/>
          <w:kern w:val="0"/>
          <w:sz w:val="24"/>
          <w:szCs w:val="24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tu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al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e,</w:t>
      </w:r>
    </w:p>
    <w:p w14:paraId="1E90DB94" w14:textId="77777777" w:rsidR="00F6280A" w:rsidRPr="00F6280A" w:rsidRDefault="00F6280A" w:rsidP="00F6280A">
      <w:pPr>
        <w:widowControl w:val="0"/>
        <w:numPr>
          <w:ilvl w:val="0"/>
          <w:numId w:val="23"/>
        </w:numPr>
        <w:tabs>
          <w:tab w:val="left" w:pos="820"/>
        </w:tabs>
        <w:kinsoku w:val="0"/>
        <w:overflowPunct w:val="0"/>
        <w:autoSpaceDE w:val="0"/>
        <w:autoSpaceDN w:val="0"/>
        <w:adjustRightInd w:val="0"/>
        <w:ind w:left="820" w:right="125"/>
        <w:jc w:val="both"/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spacing w:val="-10"/>
          <w:kern w:val="0"/>
          <w:sz w:val="24"/>
          <w:szCs w:val="24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ie</w:t>
      </w:r>
      <w:r w:rsidRPr="00F6280A">
        <w:rPr>
          <w:rFonts w:ascii="Calibri" w:eastAsiaTheme="minorEastAsia" w:hAnsi="Calibri" w:cs="Calibri"/>
          <w:spacing w:val="51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da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spacing w:val="48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da</w:t>
      </w:r>
      <w:r w:rsidRPr="00F6280A">
        <w:rPr>
          <w:rFonts w:ascii="Calibri" w:eastAsiaTheme="minorEastAsia" w:hAnsi="Calibri" w:cs="Calibri"/>
          <w:spacing w:val="-1"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spacing w:val="48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spacing w:val="49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niniej</w:t>
      </w:r>
      <w:r w:rsidRPr="00F6280A">
        <w:rPr>
          <w:rFonts w:ascii="Calibri" w:eastAsiaTheme="minorEastAsia" w:hAnsi="Calibri" w:cs="Calibri"/>
          <w:spacing w:val="-6"/>
          <w:kern w:val="0"/>
          <w:sz w:val="24"/>
          <w:szCs w:val="24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ym</w:t>
      </w:r>
      <w:r w:rsidRPr="00F6280A">
        <w:rPr>
          <w:rFonts w:ascii="Calibri" w:eastAsiaTheme="minorEastAsia" w:hAnsi="Calibri" w:cs="Calibri"/>
          <w:spacing w:val="51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nios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spacing w:val="49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są</w:t>
      </w:r>
      <w:r w:rsidRPr="00F6280A">
        <w:rPr>
          <w:rFonts w:ascii="Calibri" w:eastAsiaTheme="minorEastAsia" w:hAnsi="Calibri" w:cs="Calibri"/>
          <w:spacing w:val="50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spacing w:val="-5"/>
          <w:kern w:val="0"/>
          <w:sz w:val="24"/>
          <w:szCs w:val="24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dzi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e.</w:t>
      </w:r>
      <w:r w:rsidRPr="00F6280A">
        <w:rPr>
          <w:rFonts w:ascii="Calibri" w:eastAsiaTheme="minorEastAsia" w:hAnsi="Calibri" w:cs="Calibri"/>
          <w:spacing w:val="50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Je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em</w:t>
      </w:r>
      <w:r w:rsidRPr="00F6280A">
        <w:rPr>
          <w:rFonts w:ascii="Calibri" w:eastAsiaTheme="minorEastAsia" w:hAnsi="Calibri" w:cs="Calibri"/>
          <w:spacing w:val="50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ś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ia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spacing w:val="-5"/>
          <w:kern w:val="0"/>
          <w:sz w:val="24"/>
          <w:szCs w:val="24"/>
          <w:lang w:eastAsia="pl-PL"/>
          <w14:ligatures w14:val="none"/>
        </w:rPr>
        <w:t>/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a o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ow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ie</w:t>
      </w:r>
      <w:r w:rsidRPr="00F6280A">
        <w:rPr>
          <w:rFonts w:ascii="Calibri" w:eastAsiaTheme="minorEastAsia" w:hAnsi="Calibri" w:cs="Calibri"/>
          <w:spacing w:val="-1"/>
          <w:kern w:val="0"/>
          <w:sz w:val="24"/>
          <w:szCs w:val="24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zial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ości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ar</w:t>
      </w:r>
      <w:r w:rsidRPr="00F6280A">
        <w:rPr>
          <w:rFonts w:ascii="Calibri" w:eastAsiaTheme="minorEastAsia" w:hAnsi="Calibri" w:cs="Calibri"/>
          <w:spacing w:val="-1"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 xml:space="preserve">j 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zł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spacing w:val="-6"/>
          <w:kern w:val="0"/>
          <w:sz w:val="24"/>
          <w:szCs w:val="24"/>
          <w:lang w:eastAsia="pl-PL"/>
          <w14:ligatures w14:val="none"/>
        </w:rPr>
        <w:t>ż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ie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f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ał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oś</w:t>
      </w:r>
      <w:r w:rsidRPr="00F6280A">
        <w:rPr>
          <w:rFonts w:ascii="Calibri" w:eastAsiaTheme="minorEastAsia" w:hAnsi="Calibri" w:cs="Calibri"/>
          <w:spacing w:val="-1"/>
          <w:kern w:val="0"/>
          <w:sz w:val="24"/>
          <w:szCs w:val="24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ia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spacing w:val="-1"/>
          <w:kern w:val="0"/>
          <w:sz w:val="24"/>
          <w:szCs w:val="24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spacing w:val="-6"/>
          <w:kern w:val="0"/>
          <w:sz w:val="24"/>
          <w:szCs w:val="24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ia.</w:t>
      </w:r>
    </w:p>
    <w:p w14:paraId="36447D34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line="200" w:lineRule="exact"/>
        <w:rPr>
          <w:rFonts w:ascii="Times New Roman" w:eastAsiaTheme="minorEastAsia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7C8415D2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line="200" w:lineRule="exact"/>
        <w:rPr>
          <w:rFonts w:ascii="Times New Roman" w:eastAsiaTheme="minorEastAsia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724602A3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line="200" w:lineRule="exact"/>
        <w:rPr>
          <w:rFonts w:ascii="Times New Roman" w:eastAsiaTheme="minorEastAsia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02E0100B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before="18" w:line="260" w:lineRule="exact"/>
        <w:rPr>
          <w:rFonts w:ascii="Times New Roman" w:eastAsiaTheme="minorEastAsia" w:hAnsi="Times New Roman" w:cs="Times New Roman"/>
          <w:kern w:val="0"/>
          <w:sz w:val="26"/>
          <w:szCs w:val="26"/>
          <w:lang w:eastAsia="pl-PL"/>
          <w14:ligatures w14:val="none"/>
        </w:rPr>
      </w:pPr>
    </w:p>
    <w:p w14:paraId="68D42DF7" w14:textId="77777777" w:rsidR="00F6280A" w:rsidRPr="00F6280A" w:rsidRDefault="00F6280A" w:rsidP="00F6280A">
      <w:pPr>
        <w:widowControl w:val="0"/>
        <w:tabs>
          <w:tab w:val="left" w:pos="5538"/>
        </w:tabs>
        <w:kinsoku w:val="0"/>
        <w:overflowPunct w:val="0"/>
        <w:autoSpaceDE w:val="0"/>
        <w:autoSpaceDN w:val="0"/>
        <w:adjustRightInd w:val="0"/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…………………………………</w:t>
      </w:r>
      <w:r w:rsidRPr="00F6280A">
        <w:rPr>
          <w:rFonts w:ascii="Calibri" w:eastAsiaTheme="minorEastAsia" w:hAnsi="Calibri" w:cs="Calibri"/>
          <w:spacing w:val="2"/>
          <w:kern w:val="0"/>
          <w:sz w:val="24"/>
          <w:szCs w:val="24"/>
          <w:lang w:eastAsia="pl-PL"/>
          <w14:ligatures w14:val="none"/>
        </w:rPr>
        <w:t>…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………………….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ab/>
        <w:t>………………………</w:t>
      </w:r>
      <w:r w:rsidRPr="00F6280A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…</w:t>
      </w:r>
      <w:r w:rsidRPr="00F6280A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…………………………….</w:t>
      </w:r>
    </w:p>
    <w:p w14:paraId="2EF450DF" w14:textId="77777777" w:rsidR="00F6280A" w:rsidRPr="00F6280A" w:rsidRDefault="00F6280A" w:rsidP="00F6280A">
      <w:pPr>
        <w:widowControl w:val="0"/>
        <w:tabs>
          <w:tab w:val="left" w:pos="5548"/>
        </w:tabs>
        <w:kinsoku w:val="0"/>
        <w:overflowPunct w:val="0"/>
        <w:autoSpaceDE w:val="0"/>
        <w:autoSpaceDN w:val="0"/>
        <w:adjustRightInd w:val="0"/>
        <w:spacing w:before="1"/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ie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j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spacing w:val="-2"/>
          <w:kern w:val="0"/>
          <w:sz w:val="18"/>
          <w:szCs w:val="18"/>
          <w:lang w:eastAsia="pl-PL"/>
          <w14:ligatures w14:val="none"/>
        </w:rPr>
        <w:t>cow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ś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ć i d</w:t>
      </w:r>
      <w:r w:rsidRPr="00F6280A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at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ab/>
      </w:r>
      <w:r w:rsidRPr="00F6280A">
        <w:rPr>
          <w:rFonts w:ascii="Calibri" w:eastAsiaTheme="minorEastAsia" w:hAnsi="Calibri" w:cs="Calibri"/>
          <w:spacing w:val="-4"/>
          <w:kern w:val="0"/>
          <w:sz w:val="18"/>
          <w:szCs w:val="18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dpi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spacing w:val="5"/>
          <w:kern w:val="0"/>
          <w:sz w:val="18"/>
          <w:szCs w:val="18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spacing w:val="-5"/>
          <w:kern w:val="0"/>
          <w:sz w:val="18"/>
          <w:szCs w:val="18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ni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spacing w:val="-6"/>
          <w:kern w:val="0"/>
          <w:sz w:val="18"/>
          <w:szCs w:val="18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spacing w:val="-2"/>
          <w:kern w:val="0"/>
          <w:sz w:val="18"/>
          <w:szCs w:val="18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cy</w:t>
      </w:r>
    </w:p>
    <w:p w14:paraId="6DCF5A51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before="20" w:line="200" w:lineRule="exact"/>
        <w:rPr>
          <w:rFonts w:ascii="Times New Roman" w:eastAsiaTheme="minorEastAsia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46C8D76D" w14:textId="77777777" w:rsidR="00F6280A" w:rsidRPr="00F6280A" w:rsidRDefault="00F6280A" w:rsidP="00F6280A">
      <w:pPr>
        <w:widowControl w:val="0"/>
        <w:numPr>
          <w:ilvl w:val="0"/>
          <w:numId w:val="24"/>
        </w:numPr>
        <w:tabs>
          <w:tab w:val="left" w:pos="820"/>
        </w:tabs>
        <w:kinsoku w:val="0"/>
        <w:overflowPunct w:val="0"/>
        <w:autoSpaceDE w:val="0"/>
        <w:autoSpaceDN w:val="0"/>
        <w:adjustRightInd w:val="0"/>
        <w:ind w:left="820"/>
        <w:outlineLvl w:val="1"/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b/>
          <w:bCs/>
          <w:spacing w:val="-3"/>
          <w:kern w:val="0"/>
          <w:sz w:val="24"/>
          <w:szCs w:val="24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ot</w:t>
      </w:r>
      <w:r w:rsidRPr="00F6280A">
        <w:rPr>
          <w:rFonts w:ascii="Calibri" w:eastAsiaTheme="minorEastAsia" w:hAnsi="Calibri" w:cs="Calibri"/>
          <w:b/>
          <w:bCs/>
          <w:spacing w:val="-2"/>
          <w:kern w:val="0"/>
          <w:sz w:val="24"/>
          <w:szCs w:val="24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b/>
          <w:bCs/>
          <w:spacing w:val="-4"/>
          <w:kern w:val="0"/>
          <w:sz w:val="24"/>
          <w:szCs w:val="24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b/>
          <w:bCs/>
          <w:spacing w:val="-5"/>
          <w:kern w:val="0"/>
          <w:sz w:val="24"/>
          <w:szCs w:val="24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nie</w:t>
      </w:r>
      <w:r w:rsidRPr="00F6280A">
        <w:rPr>
          <w:rFonts w:ascii="Calibri" w:eastAsiaTheme="minorEastAsia" w:hAnsi="Calibri" w:cs="Calibri"/>
          <w:b/>
          <w:bCs/>
          <w:spacing w:val="-3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wp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ł</w:t>
      </w:r>
      <w:r w:rsidRPr="00F6280A">
        <w:rPr>
          <w:rFonts w:ascii="Calibri" w:eastAsiaTheme="minorEastAsia" w:hAnsi="Calibri" w:cs="Calibri"/>
          <w:b/>
          <w:bCs/>
          <w:spacing w:val="1"/>
          <w:kern w:val="0"/>
          <w:sz w:val="24"/>
          <w:szCs w:val="24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wu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b/>
          <w:bCs/>
          <w:spacing w:val="-3"/>
          <w:kern w:val="0"/>
          <w:sz w:val="24"/>
          <w:szCs w:val="24"/>
          <w:lang w:eastAsia="pl-PL"/>
          <w14:ligatures w14:val="none"/>
        </w:rPr>
        <w:t>(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eł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nia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Urz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ą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b/>
          <w:bCs/>
          <w:spacing w:val="1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b/>
          <w:bCs/>
          <w:spacing w:val="-5"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b/>
          <w:bCs/>
          <w:spacing w:val="-3"/>
          <w:kern w:val="0"/>
          <w:sz w:val="24"/>
          <w:szCs w:val="24"/>
          <w:lang w:eastAsia="pl-PL"/>
          <w14:ligatures w14:val="none"/>
        </w:rPr>
        <w:t xml:space="preserve"> Czerwin</w:t>
      </w:r>
      <w:r w:rsidRPr="00F6280A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)</w:t>
      </w:r>
    </w:p>
    <w:p w14:paraId="21FD5022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before="13" w:line="280" w:lineRule="exact"/>
        <w:rPr>
          <w:rFonts w:ascii="Times New Roman" w:eastAsiaTheme="minorEastAsia" w:hAnsi="Times New Roman" w:cs="Times New Roman"/>
          <w:kern w:val="0"/>
          <w:sz w:val="28"/>
          <w:szCs w:val="28"/>
          <w:lang w:eastAsia="pl-PL"/>
          <w14:ligatures w14:val="none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47"/>
        <w:gridCol w:w="1277"/>
        <w:gridCol w:w="3260"/>
        <w:gridCol w:w="1935"/>
      </w:tblGrid>
      <w:tr w:rsidR="00F6280A" w:rsidRPr="00F6280A" w14:paraId="34F59DB3" w14:textId="77777777" w:rsidTr="0037791C">
        <w:trPr>
          <w:trHeight w:hRule="exact" w:val="718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7F289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67" w:lineRule="exact"/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D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lang w:eastAsia="pl-PL"/>
                <w14:ligatures w14:val="none"/>
              </w:rPr>
              <w:t>a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t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a i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lang w:eastAsia="pl-PL"/>
                <w14:ligatures w14:val="none"/>
              </w:rPr>
              <w:t xml:space="preserve"> g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dz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i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n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a wpł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y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wu do</w:t>
            </w:r>
          </w:p>
          <w:p w14:paraId="7C201E80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 xml:space="preserve">UG 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Czerwin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EFF32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67" w:lineRule="exact"/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N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r w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n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io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lang w:eastAsia="pl-PL"/>
                <w14:ligatures w14:val="none"/>
              </w:rPr>
              <w:t>s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k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u</w:t>
            </w:r>
          </w:p>
          <w:p w14:paraId="46D1142E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41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kern w:val="0"/>
                <w:sz w:val="18"/>
                <w:szCs w:val="18"/>
                <w:lang w:eastAsia="pl-PL"/>
                <w14:ligatures w14:val="none"/>
              </w:rPr>
              <w:t>(wy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pe</w:t>
            </w:r>
            <w:r w:rsidRPr="00F6280A">
              <w:rPr>
                <w:rFonts w:ascii="Calibri" w:eastAsiaTheme="minorEastAsia" w:hAnsi="Calibri" w:cs="Calibri"/>
                <w:kern w:val="0"/>
                <w:sz w:val="18"/>
                <w:szCs w:val="18"/>
                <w:lang w:eastAsia="pl-PL"/>
                <w14:ligatures w14:val="none"/>
              </w:rPr>
              <w:t>ł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ni</w:t>
            </w:r>
            <w:r w:rsidRPr="00F6280A">
              <w:rPr>
                <w:rFonts w:ascii="Calibri" w:eastAsiaTheme="minorEastAsia" w:hAnsi="Calibri" w:cs="Calibri"/>
                <w:kern w:val="0"/>
                <w:sz w:val="18"/>
                <w:szCs w:val="18"/>
                <w:lang w:eastAsia="pl-PL"/>
                <w14:ligatures w14:val="none"/>
              </w:rPr>
              <w:t xml:space="preserve">a </w:t>
            </w:r>
            <w:proofErr w:type="spellStart"/>
            <w:r w:rsidRPr="00F6280A">
              <w:rPr>
                <w:rFonts w:ascii="Calibri" w:eastAsiaTheme="minorEastAsia" w:hAnsi="Calibri" w:cs="Calibri"/>
                <w:kern w:val="0"/>
                <w:sz w:val="18"/>
                <w:szCs w:val="18"/>
                <w:lang w:eastAsia="pl-PL"/>
                <w14:ligatures w14:val="none"/>
              </w:rPr>
              <w:t>E</w:t>
            </w:r>
            <w:r w:rsidRPr="00F6280A">
              <w:rPr>
                <w:rFonts w:ascii="Calibri" w:eastAsiaTheme="minorEastAsia" w:hAnsi="Calibri" w:cs="Calibri"/>
                <w:spacing w:val="-6"/>
                <w:kern w:val="0"/>
                <w:sz w:val="18"/>
                <w:szCs w:val="18"/>
                <w:lang w:eastAsia="pl-PL"/>
                <w14:ligatures w14:val="none"/>
              </w:rPr>
              <w:t>k</w:t>
            </w:r>
            <w:r w:rsidRPr="00F6280A">
              <w:rPr>
                <w:rFonts w:ascii="Calibri" w:eastAsiaTheme="minorEastAsia" w:hAnsi="Calibri" w:cs="Calibri"/>
                <w:kern w:val="0"/>
                <w:sz w:val="18"/>
                <w:szCs w:val="18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d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sz w:val="18"/>
                <w:szCs w:val="18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sz w:val="18"/>
                <w:szCs w:val="18"/>
                <w:lang w:eastAsia="pl-PL"/>
                <w14:ligatures w14:val="none"/>
              </w:rPr>
              <w:t>r</w:t>
            </w:r>
            <w:r w:rsidRPr="00F6280A">
              <w:rPr>
                <w:rFonts w:ascii="Calibri" w:eastAsiaTheme="minorEastAsia" w:hAnsi="Calibri" w:cs="Calibri"/>
                <w:kern w:val="0"/>
                <w:sz w:val="18"/>
                <w:szCs w:val="18"/>
                <w:lang w:eastAsia="pl-PL"/>
                <w14:ligatures w14:val="none"/>
              </w:rPr>
              <w:t>a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sz w:val="18"/>
                <w:szCs w:val="18"/>
                <w:lang w:eastAsia="pl-PL"/>
                <w14:ligatures w14:val="none"/>
              </w:rPr>
              <w:t>d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sz w:val="18"/>
                <w:szCs w:val="18"/>
                <w:lang w:eastAsia="pl-PL"/>
                <w14:ligatures w14:val="none"/>
              </w:rPr>
              <w:t>c</w:t>
            </w:r>
            <w:r w:rsidRPr="00F6280A">
              <w:rPr>
                <w:rFonts w:ascii="Calibri" w:eastAsiaTheme="minorEastAsia" w:hAnsi="Calibri" w:cs="Calibri"/>
                <w:kern w:val="0"/>
                <w:sz w:val="18"/>
                <w:szCs w:val="18"/>
                <w:lang w:eastAsia="pl-PL"/>
                <w14:ligatures w14:val="none"/>
              </w:rPr>
              <w:t>a</w:t>
            </w:r>
            <w:proofErr w:type="spellEnd"/>
            <w:r w:rsidRPr="00F6280A">
              <w:rPr>
                <w:rFonts w:ascii="Calibri" w:eastAsiaTheme="minorEastAsia" w:hAnsi="Calibri" w:cs="Calibri"/>
                <w:kern w:val="0"/>
                <w:sz w:val="18"/>
                <w:szCs w:val="18"/>
                <w:lang w:eastAsia="pl-PL"/>
                <w14:ligatures w14:val="none"/>
              </w:rPr>
              <w:t>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FFBA8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67" w:lineRule="exact"/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I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m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 xml:space="preserve">ię i 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n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a</w:t>
            </w:r>
            <w:r w:rsidRPr="00F6280A">
              <w:rPr>
                <w:rFonts w:ascii="Calibri" w:eastAsiaTheme="minorEastAsia" w:hAnsi="Calibri" w:cs="Calibri"/>
                <w:spacing w:val="-4"/>
                <w:kern w:val="0"/>
                <w:lang w:eastAsia="pl-PL"/>
                <w14:ligatures w14:val="none"/>
              </w:rPr>
              <w:t>z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wis</w:t>
            </w:r>
            <w:r w:rsidRPr="00F6280A">
              <w:rPr>
                <w:rFonts w:ascii="Calibri" w:eastAsiaTheme="minorEastAsia" w:hAnsi="Calibri" w:cs="Calibri"/>
                <w:spacing w:val="-10"/>
                <w:kern w:val="0"/>
                <w:lang w:eastAsia="pl-PL"/>
                <w14:ligatures w14:val="none"/>
              </w:rPr>
              <w:t>k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 xml:space="preserve"> 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lang w:eastAsia="pl-PL"/>
                <w14:ligatures w14:val="none"/>
              </w:rPr>
              <w:t>s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b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y</w:t>
            </w:r>
          </w:p>
          <w:p w14:paraId="406638CB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p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r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z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yj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m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u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jącej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 xml:space="preserve"> 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w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n</w:t>
            </w:r>
            <w:r w:rsidRPr="00F6280A">
              <w:rPr>
                <w:rFonts w:ascii="Calibri" w:eastAsiaTheme="minorEastAsia" w:hAnsi="Calibri" w:cs="Calibri"/>
                <w:spacing w:val="-3"/>
                <w:kern w:val="0"/>
                <w:lang w:eastAsia="pl-PL"/>
                <w14:ligatures w14:val="none"/>
              </w:rPr>
              <w:t>i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s</w:t>
            </w:r>
            <w:r w:rsidRPr="00F6280A">
              <w:rPr>
                <w:rFonts w:ascii="Calibri" w:eastAsiaTheme="minorEastAsia" w:hAnsi="Calibri" w:cs="Calibri"/>
                <w:spacing w:val="-2"/>
                <w:kern w:val="0"/>
                <w:lang w:eastAsia="pl-PL"/>
                <w14:ligatures w14:val="none"/>
              </w:rPr>
              <w:t>e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k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D98A4" w14:textId="77777777" w:rsidR="00F6280A" w:rsidRPr="00F6280A" w:rsidRDefault="00F6280A" w:rsidP="00F6280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F6280A">
              <w:rPr>
                <w:rFonts w:ascii="Calibri" w:eastAsiaTheme="minorEastAsia" w:hAnsi="Calibri" w:cs="Calibri"/>
                <w:spacing w:val="-4"/>
                <w:kern w:val="0"/>
                <w:lang w:eastAsia="pl-PL"/>
                <w14:ligatures w14:val="none"/>
              </w:rPr>
              <w:t>P</w:t>
            </w:r>
            <w:r w:rsidRPr="00F6280A">
              <w:rPr>
                <w:rFonts w:ascii="Calibri" w:eastAsiaTheme="minorEastAsia" w:hAnsi="Calibri" w:cs="Calibri"/>
                <w:spacing w:val="1"/>
                <w:kern w:val="0"/>
                <w:lang w:eastAsia="pl-PL"/>
                <w14:ligatures w14:val="none"/>
              </w:rPr>
              <w:t>o</w:t>
            </w:r>
            <w:r w:rsidRPr="00F6280A">
              <w:rPr>
                <w:rFonts w:ascii="Calibri" w:eastAsiaTheme="minorEastAsia" w:hAnsi="Calibri" w:cs="Calibri"/>
                <w:spacing w:val="-1"/>
                <w:kern w:val="0"/>
                <w:lang w:eastAsia="pl-PL"/>
                <w14:ligatures w14:val="none"/>
              </w:rPr>
              <w:t>dp</w:t>
            </w:r>
            <w:r w:rsidRPr="00F6280A">
              <w:rPr>
                <w:rFonts w:ascii="Calibri" w:eastAsiaTheme="minorEastAsia" w:hAnsi="Calibri" w:cs="Calibri"/>
                <w:kern w:val="0"/>
                <w:lang w:eastAsia="pl-PL"/>
                <w14:ligatures w14:val="none"/>
              </w:rPr>
              <w:t>is</w:t>
            </w:r>
          </w:p>
        </w:tc>
      </w:tr>
      <w:tr w:rsidR="00F6280A" w:rsidRPr="00F6280A" w14:paraId="42D5C1B3" w14:textId="77777777" w:rsidTr="0037791C">
        <w:trPr>
          <w:trHeight w:hRule="exact" w:val="1085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FB8DD" w14:textId="77777777" w:rsidR="00F6280A" w:rsidRPr="00F6280A" w:rsidRDefault="00F6280A" w:rsidP="00F6280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3D225" w14:textId="77777777" w:rsidR="00F6280A" w:rsidRPr="00F6280A" w:rsidRDefault="00F6280A" w:rsidP="00F6280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1C9CE" w14:textId="77777777" w:rsidR="00F6280A" w:rsidRPr="00F6280A" w:rsidRDefault="00F6280A" w:rsidP="00F6280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7C10B" w14:textId="77777777" w:rsidR="00F6280A" w:rsidRPr="00F6280A" w:rsidRDefault="00F6280A" w:rsidP="00F6280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</w:tbl>
    <w:p w14:paraId="1D74CFDD" w14:textId="77777777" w:rsidR="00F6280A" w:rsidRPr="00F6280A" w:rsidRDefault="00F6280A" w:rsidP="00F6280A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sectPr w:rsidR="00F6280A" w:rsidRPr="00F6280A" w:rsidSect="00F6280A">
          <w:pgSz w:w="11907" w:h="16840"/>
          <w:pgMar w:top="1520" w:right="1320" w:bottom="280" w:left="1340" w:header="708" w:footer="0" w:gutter="0"/>
          <w:cols w:space="708" w:equalWidth="0">
            <w:col w:w="9247"/>
          </w:cols>
          <w:noEndnote/>
        </w:sectPr>
      </w:pPr>
    </w:p>
    <w:p w14:paraId="255710FA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line="268" w:lineRule="exact"/>
        <w:ind w:right="3380"/>
        <w:jc w:val="center"/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"/>
          <w:kern w:val="0"/>
          <w:lang w:eastAsia="pl-PL"/>
          <w14:ligatures w14:val="none"/>
        </w:rPr>
        <w:lastRenderedPageBreak/>
        <w:t>K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L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4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UZULA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NF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4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RM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5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2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>JN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A</w:t>
      </w:r>
    </w:p>
    <w:p w14:paraId="1833096F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before="10" w:line="260" w:lineRule="exact"/>
        <w:rPr>
          <w:rFonts w:ascii="Times New Roman" w:eastAsiaTheme="minorEastAsia" w:hAnsi="Times New Roman" w:cs="Times New Roman"/>
          <w:color w:val="000000" w:themeColor="text1"/>
          <w:kern w:val="0"/>
          <w:sz w:val="26"/>
          <w:szCs w:val="26"/>
          <w:lang w:eastAsia="pl-PL"/>
          <w14:ligatures w14:val="none"/>
        </w:rPr>
      </w:pPr>
    </w:p>
    <w:p w14:paraId="78FDAD27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line="239" w:lineRule="auto"/>
        <w:ind w:right="118"/>
        <w:jc w:val="both"/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10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wią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spacing w:val="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sk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spacing w:val="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ie</w:t>
      </w:r>
      <w:r w:rsidRPr="00F6280A">
        <w:rPr>
          <w:rFonts w:ascii="Calibri" w:eastAsiaTheme="minorEastAsia" w:hAnsi="Calibri" w:cs="Calibri"/>
          <w:color w:val="000000" w:themeColor="text1"/>
          <w:spacing w:val="10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isa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PO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Ą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ZE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IA</w:t>
      </w:r>
      <w:r w:rsidRPr="00F6280A">
        <w:rPr>
          <w:rFonts w:ascii="Calibri" w:eastAsiaTheme="minorEastAsia" w:hAnsi="Calibri" w:cs="Calibri"/>
          <w:color w:val="000000" w:themeColor="text1"/>
          <w:spacing w:val="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6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ARL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ME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TU EU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EJ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KI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GO</w:t>
      </w:r>
      <w:r w:rsidRPr="00F6280A">
        <w:rPr>
          <w:rFonts w:ascii="Calibri" w:eastAsiaTheme="minorEastAsia" w:hAnsi="Calibri" w:cs="Calibri"/>
          <w:color w:val="000000" w:themeColor="text1"/>
          <w:spacing w:val="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RA</w:t>
      </w:r>
      <w:r w:rsidRPr="00F6280A">
        <w:rPr>
          <w:rFonts w:ascii="Calibri" w:eastAsiaTheme="minorEastAsia" w:hAnsi="Calibri" w:cs="Calibri"/>
          <w:color w:val="000000" w:themeColor="text1"/>
          <w:spacing w:val="-7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(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E)</w:t>
      </w:r>
      <w:r w:rsidRPr="00F6280A">
        <w:rPr>
          <w:rFonts w:ascii="Calibri" w:eastAsiaTheme="minorEastAsia" w:hAnsi="Calibri" w:cs="Calibri"/>
          <w:color w:val="000000" w:themeColor="text1"/>
          <w:spacing w:val="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2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0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1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6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/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6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7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9</w:t>
      </w:r>
      <w:r w:rsidRPr="00F6280A">
        <w:rPr>
          <w:rFonts w:ascii="Calibri" w:eastAsiaTheme="minorEastAsia" w:hAnsi="Calibri" w:cs="Calibri"/>
          <w:color w:val="000000" w:themeColor="text1"/>
          <w:spacing w:val="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ia</w:t>
      </w:r>
      <w:r w:rsidRPr="00F6280A">
        <w:rPr>
          <w:rFonts w:ascii="Calibri" w:eastAsiaTheme="minorEastAsia" w:hAnsi="Calibri" w:cs="Calibri"/>
          <w:color w:val="000000" w:themeColor="text1"/>
          <w:spacing w:val="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27</w:t>
      </w:r>
      <w:r w:rsidRPr="00F6280A">
        <w:rPr>
          <w:rFonts w:ascii="Calibri" w:eastAsiaTheme="minorEastAsia" w:hAnsi="Calibri" w:cs="Calibri"/>
          <w:color w:val="000000" w:themeColor="text1"/>
          <w:spacing w:val="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kwi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tn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2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01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6</w:t>
      </w:r>
      <w:r w:rsidRPr="00F6280A">
        <w:rPr>
          <w:rFonts w:ascii="Calibri" w:eastAsiaTheme="minorEastAsia" w:hAnsi="Calibri" w:cs="Calibri"/>
          <w:color w:val="000000" w:themeColor="text1"/>
          <w:spacing w:val="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2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.</w:t>
      </w:r>
      <w:r w:rsidRPr="00F6280A">
        <w:rPr>
          <w:rFonts w:ascii="Calibri" w:eastAsiaTheme="minorEastAsia" w:hAnsi="Calibri" w:cs="Calibri"/>
          <w:color w:val="000000" w:themeColor="text1"/>
          <w:spacing w:val="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sp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wie</w:t>
      </w:r>
      <w:r w:rsidRPr="00F6280A">
        <w:rPr>
          <w:rFonts w:ascii="Calibri" w:eastAsiaTheme="minorEastAsia" w:hAnsi="Calibri" w:cs="Calibri"/>
          <w:color w:val="000000" w:themeColor="text1"/>
          <w:spacing w:val="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h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ó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spacing w:val="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f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cz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 w</w:t>
      </w:r>
      <w:r w:rsidRPr="00F6280A">
        <w:rPr>
          <w:rFonts w:ascii="Calibri" w:eastAsiaTheme="minorEastAsia" w:hAnsi="Calibri" w:cs="Calibri"/>
          <w:color w:val="000000" w:themeColor="text1"/>
          <w:spacing w:val="2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wią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spacing w:val="1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2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spacing w:val="20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1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2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1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1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sp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wie</w:t>
      </w:r>
      <w:r w:rsidRPr="00F6280A">
        <w:rPr>
          <w:rFonts w:ascii="Calibri" w:eastAsiaTheme="minorEastAsia" w:hAnsi="Calibri" w:cs="Calibri"/>
          <w:color w:val="000000" w:themeColor="text1"/>
          <w:spacing w:val="2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20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3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ł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wu</w:t>
      </w:r>
      <w:r w:rsidRPr="00F6280A">
        <w:rPr>
          <w:rFonts w:ascii="Calibri" w:eastAsiaTheme="minorEastAsia" w:hAnsi="Calibri" w:cs="Calibri"/>
          <w:color w:val="000000" w:themeColor="text1"/>
          <w:spacing w:val="2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akich</w:t>
      </w:r>
      <w:r w:rsidRPr="00F6280A">
        <w:rPr>
          <w:rFonts w:ascii="Calibri" w:eastAsiaTheme="minorEastAsia" w:hAnsi="Calibri" w:cs="Calibri"/>
          <w:color w:val="000000" w:themeColor="text1"/>
          <w:spacing w:val="2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ch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az</w:t>
      </w:r>
      <w:r w:rsidRPr="00F6280A">
        <w:rPr>
          <w:rFonts w:ascii="Calibri" w:eastAsiaTheme="minorEastAsia" w:hAnsi="Calibri" w:cs="Calibri"/>
          <w:color w:val="000000" w:themeColor="text1"/>
          <w:spacing w:val="1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h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yle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ia</w:t>
      </w:r>
      <w:r w:rsidRPr="00F6280A">
        <w:rPr>
          <w:rFonts w:ascii="Calibri" w:eastAsiaTheme="minorEastAsia" w:hAnsi="Calibri" w:cs="Calibri"/>
          <w:color w:val="000000" w:themeColor="text1"/>
          <w:spacing w:val="1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ty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1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9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5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/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4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6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/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WE</w:t>
      </w:r>
      <w:r w:rsidRPr="00F6280A">
        <w:rPr>
          <w:rFonts w:ascii="Calibri" w:eastAsiaTheme="minorEastAsia" w:hAnsi="Calibri" w:cs="Calibri"/>
          <w:color w:val="000000" w:themeColor="text1"/>
          <w:spacing w:val="20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(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ó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l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1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zp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ą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en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20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1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ie</w:t>
      </w:r>
      <w:r w:rsidRPr="00F6280A">
        <w:rPr>
          <w:rFonts w:ascii="Calibri" w:eastAsiaTheme="minorEastAsia" w:hAnsi="Calibri" w:cs="Calibri"/>
          <w:color w:val="000000" w:themeColor="text1"/>
          <w:spacing w:val="1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ch)</w:t>
      </w:r>
      <w:r w:rsidRPr="00F6280A">
        <w:rPr>
          <w:rFonts w:ascii="Calibri" w:eastAsiaTheme="minorEastAsia" w:hAnsi="Calibri" w:cs="Calibri"/>
          <w:color w:val="000000" w:themeColor="text1"/>
          <w:spacing w:val="1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.</w:t>
      </w:r>
      <w:r w:rsidRPr="00F6280A">
        <w:rPr>
          <w:rFonts w:ascii="Calibri" w:eastAsiaTheme="minorEastAsia" w:hAnsi="Calibri" w:cs="Calibri"/>
          <w:color w:val="000000" w:themeColor="text1"/>
          <w:spacing w:val="1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Ur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.</w:t>
      </w:r>
      <w:r w:rsidRPr="00F6280A">
        <w:rPr>
          <w:rFonts w:ascii="Calibri" w:eastAsiaTheme="minorEastAsia" w:hAnsi="Calibri" w:cs="Calibri"/>
          <w:color w:val="000000" w:themeColor="text1"/>
          <w:spacing w:val="1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UE</w:t>
      </w:r>
      <w:r w:rsidRPr="00F6280A">
        <w:rPr>
          <w:rFonts w:ascii="Calibri" w:eastAsiaTheme="minorEastAsia" w:hAnsi="Calibri" w:cs="Calibri"/>
          <w:color w:val="000000" w:themeColor="text1"/>
          <w:spacing w:val="1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L1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19</w:t>
      </w:r>
      <w:r w:rsidRPr="00F6280A">
        <w:rPr>
          <w:rFonts w:ascii="Calibri" w:eastAsiaTheme="minorEastAsia" w:hAnsi="Calibri" w:cs="Calibri"/>
          <w:color w:val="000000" w:themeColor="text1"/>
          <w:spacing w:val="20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z 04.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0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5.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2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0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1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6, </w:t>
      </w:r>
      <w:r w:rsidRPr="00F6280A">
        <w:rPr>
          <w:rFonts w:ascii="Calibri" w:eastAsiaTheme="minorEastAsia" w:hAnsi="Calibri" w:cs="Calibri"/>
          <w:color w:val="000000" w:themeColor="text1"/>
          <w:spacing w:val="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alej</w:t>
      </w:r>
      <w:r w:rsidRPr="00F6280A">
        <w:rPr>
          <w:rFonts w:ascii="Calibri" w:eastAsiaTheme="minorEastAsia" w:hAnsi="Calibri" w:cs="Calibri"/>
          <w:color w:val="000000" w:themeColor="text1"/>
          <w:spacing w:val="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10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az</w:t>
      </w:r>
      <w:r w:rsidRPr="00F6280A">
        <w:rPr>
          <w:rFonts w:ascii="Calibri" w:eastAsiaTheme="minorEastAsia" w:hAnsi="Calibri" w:cs="Calibri"/>
          <w:color w:val="000000" w:themeColor="text1"/>
          <w:spacing w:val="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wy</w:t>
      </w:r>
      <w:r w:rsidRPr="00F6280A">
        <w:rPr>
          <w:rFonts w:ascii="Calibri" w:eastAsiaTheme="minorEastAsia" w:hAnsi="Calibri" w:cs="Calibri"/>
          <w:color w:val="000000" w:themeColor="text1"/>
          <w:spacing w:val="1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ia</w:t>
      </w:r>
      <w:r w:rsidRPr="00F6280A">
        <w:rPr>
          <w:rFonts w:ascii="Calibri" w:eastAsiaTheme="minorEastAsia" w:hAnsi="Calibri" w:cs="Calibri"/>
          <w:color w:val="000000" w:themeColor="text1"/>
          <w:spacing w:val="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10</w:t>
      </w:r>
      <w:r w:rsidRPr="00F6280A">
        <w:rPr>
          <w:rFonts w:ascii="Calibri" w:eastAsiaTheme="minorEastAsia" w:hAnsi="Calibri" w:cs="Calibri"/>
          <w:color w:val="000000" w:themeColor="text1"/>
          <w:spacing w:val="10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aja</w:t>
      </w:r>
      <w:r w:rsidRPr="00F6280A">
        <w:rPr>
          <w:rFonts w:ascii="Calibri" w:eastAsiaTheme="minorEastAsia" w:hAnsi="Calibri" w:cs="Calibri"/>
          <w:color w:val="000000" w:themeColor="text1"/>
          <w:spacing w:val="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2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0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1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8</w:t>
      </w:r>
      <w:r w:rsidRPr="00F6280A">
        <w:rPr>
          <w:rFonts w:ascii="Calibri" w:eastAsiaTheme="minorEastAsia" w:hAnsi="Calibri" w:cs="Calibri"/>
          <w:color w:val="000000" w:themeColor="text1"/>
          <w:spacing w:val="10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2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.</w:t>
      </w:r>
      <w:r w:rsidRPr="00F6280A">
        <w:rPr>
          <w:rFonts w:ascii="Calibri" w:eastAsiaTheme="minorEastAsia" w:hAnsi="Calibri" w:cs="Calibri"/>
          <w:color w:val="000000" w:themeColor="text1"/>
          <w:spacing w:val="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ie</w:t>
      </w:r>
      <w:r w:rsidRPr="00F6280A">
        <w:rPr>
          <w:rFonts w:ascii="Calibri" w:eastAsiaTheme="minorEastAsia" w:hAnsi="Calibri" w:cs="Calibri"/>
          <w:color w:val="000000" w:themeColor="text1"/>
          <w:spacing w:val="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</w:p>
    <w:p w14:paraId="36E8BC76" w14:textId="77777777" w:rsidR="00F6280A" w:rsidRPr="00F6280A" w:rsidRDefault="00F6280A" w:rsidP="00F6280A">
      <w:pPr>
        <w:widowControl w:val="0"/>
        <w:numPr>
          <w:ilvl w:val="0"/>
          <w:numId w:val="22"/>
        </w:numPr>
        <w:tabs>
          <w:tab w:val="left" w:pos="454"/>
        </w:tabs>
        <w:kinsoku w:val="0"/>
        <w:overflowPunct w:val="0"/>
        <w:autoSpaceDE w:val="0"/>
        <w:autoSpaceDN w:val="0"/>
        <w:adjustRightInd w:val="0"/>
        <w:ind w:left="454" w:right="4998"/>
        <w:jc w:val="both"/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. 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. 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2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0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19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2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.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.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17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81)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in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f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je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spacing w:val="-17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,</w:t>
      </w:r>
      <w:r w:rsidRPr="00F6280A">
        <w:rPr>
          <w:rFonts w:ascii="Calibri" w:eastAsiaTheme="minorEastAsia" w:hAnsi="Calibri" w:cs="Calibri"/>
          <w:color w:val="000000" w:themeColor="text1"/>
          <w:spacing w:val="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ż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:</w:t>
      </w:r>
    </w:p>
    <w:p w14:paraId="1992C81F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line="240" w:lineRule="exact"/>
        <w:rPr>
          <w:rFonts w:ascii="Times New Roman" w:eastAsiaTheme="minorEastAsia" w:hAnsi="Times New Roman" w:cs="Times New Roman"/>
          <w:color w:val="000000" w:themeColor="text1"/>
          <w:kern w:val="0"/>
          <w:sz w:val="24"/>
          <w:szCs w:val="24"/>
          <w:lang w:eastAsia="pl-PL"/>
          <w14:ligatures w14:val="none"/>
        </w:rPr>
      </w:pPr>
    </w:p>
    <w:p w14:paraId="2F140B27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ind w:right="7874"/>
        <w:jc w:val="both"/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Admi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>is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3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4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3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r</w:t>
      </w:r>
    </w:p>
    <w:p w14:paraId="2EFCB25B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ind w:right="116"/>
        <w:jc w:val="both"/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dm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em</w:t>
      </w:r>
      <w:r w:rsidRPr="00F6280A">
        <w:rPr>
          <w:rFonts w:ascii="Calibri" w:eastAsiaTheme="minorEastAsia" w:hAnsi="Calibri" w:cs="Calibri"/>
          <w:color w:val="000000" w:themeColor="text1"/>
          <w:spacing w:val="-10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ń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-10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-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ar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-10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-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wią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spacing w:val="-10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10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eal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cją</w:t>
      </w:r>
      <w:r w:rsidRPr="00F6280A">
        <w:rPr>
          <w:rFonts w:ascii="Calibri" w:eastAsiaTheme="minorEastAsia" w:hAnsi="Calibri" w:cs="Calibri"/>
          <w:color w:val="000000" w:themeColor="text1"/>
          <w:spacing w:val="-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j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tu</w:t>
      </w:r>
      <w:r w:rsidRPr="00F6280A">
        <w:rPr>
          <w:rFonts w:ascii="Calibri" w:eastAsiaTheme="minorEastAsia" w:hAnsi="Calibri" w:cs="Calibri"/>
          <w:color w:val="000000" w:themeColor="text1"/>
          <w:spacing w:val="-10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un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ij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o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1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en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1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1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Czerwin</w:t>
      </w:r>
      <w:r w:rsidRPr="00F6280A">
        <w:rPr>
          <w:rFonts w:ascii="Calibri" w:eastAsiaTheme="minorEastAsia" w:hAnsi="Calibri" w:cs="Calibri"/>
          <w:color w:val="000000" w:themeColor="text1"/>
          <w:spacing w:val="16"/>
          <w:kern w:val="0"/>
          <w:lang w:eastAsia="pl-PL"/>
          <w14:ligatures w14:val="none"/>
        </w:rPr>
        <w:t xml:space="preserve"> </w:t>
      </w:r>
      <w:proofErr w:type="spellStart"/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pn</w:t>
      </w:r>
      <w:proofErr w:type="spellEnd"/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;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”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Ma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ow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1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1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”</w:t>
      </w:r>
      <w:r w:rsidRPr="00F6280A">
        <w:rPr>
          <w:rFonts w:ascii="Calibri" w:eastAsiaTheme="minorEastAsia" w:hAnsi="Calibri" w:cs="Calibri"/>
          <w:color w:val="000000" w:themeColor="text1"/>
          <w:spacing w:val="1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je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1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1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Czerwin</w:t>
      </w:r>
      <w:r w:rsidRPr="00F6280A">
        <w:rPr>
          <w:rFonts w:ascii="Calibri" w:eastAsiaTheme="minorEastAsia" w:hAnsi="Calibri" w:cs="Calibri"/>
          <w:color w:val="000000" w:themeColor="text1"/>
          <w:spacing w:val="1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tow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1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z Wójta Gminy Czerwin.</w:t>
      </w:r>
    </w:p>
    <w:p w14:paraId="2F532912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line="239" w:lineRule="auto"/>
        <w:ind w:right="114"/>
        <w:jc w:val="both"/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</w:pPr>
      <w:proofErr w:type="spellStart"/>
      <w:r w:rsidRPr="00F6280A">
        <w:rPr>
          <w:rFonts w:ascii="Calibri" w:eastAsiaTheme="minorEastAsia" w:hAnsi="Calibri" w:cs="Calibri"/>
          <w:color w:val="000000" w:themeColor="text1"/>
          <w:spacing w:val="-7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sp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ó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ład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to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em</w:t>
      </w:r>
      <w:proofErr w:type="spellEnd"/>
      <w:r w:rsidRPr="00F6280A">
        <w:rPr>
          <w:rFonts w:ascii="Calibri" w:eastAsiaTheme="minorEastAsia" w:hAnsi="Calibri" w:cs="Calibri"/>
          <w:color w:val="000000" w:themeColor="text1"/>
          <w:spacing w:val="1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20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1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ak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esie</w:t>
      </w:r>
      <w:r w:rsidRPr="00F6280A">
        <w:rPr>
          <w:rFonts w:ascii="Calibri" w:eastAsiaTheme="minorEastAsia" w:hAnsi="Calibri" w:cs="Calibri"/>
          <w:color w:val="000000" w:themeColor="text1"/>
          <w:spacing w:val="20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al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ac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j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20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j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tu</w:t>
      </w:r>
      <w:r w:rsidRPr="00F6280A">
        <w:rPr>
          <w:rFonts w:ascii="Calibri" w:eastAsiaTheme="minorEastAsia" w:hAnsi="Calibri" w:cs="Calibri"/>
          <w:color w:val="000000" w:themeColor="text1"/>
          <w:spacing w:val="20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un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ij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eg</w:t>
      </w:r>
      <w:r w:rsidRPr="00F6280A">
        <w:rPr>
          <w:rFonts w:ascii="Calibri" w:eastAsiaTheme="minorEastAsia" w:hAnsi="Calibri" w:cs="Calibri"/>
          <w:color w:val="000000" w:themeColor="text1"/>
          <w:spacing w:val="-7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,</w:t>
      </w:r>
      <w:r w:rsidRPr="00F6280A">
        <w:rPr>
          <w:rFonts w:ascii="Calibri" w:eastAsiaTheme="minorEastAsia" w:hAnsi="Calibri" w:cs="Calibri"/>
          <w:color w:val="000000" w:themeColor="text1"/>
          <w:spacing w:val="20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0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l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,</w:t>
      </w:r>
      <w:r w:rsidRPr="00F6280A">
        <w:rPr>
          <w:rFonts w:ascii="Calibri" w:eastAsiaTheme="minorEastAsia" w:hAnsi="Calibri" w:cs="Calibri"/>
          <w:color w:val="000000" w:themeColor="text1"/>
          <w:spacing w:val="1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ty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yk</w:t>
      </w:r>
      <w:r w:rsidRPr="00F6280A">
        <w:rPr>
          <w:rFonts w:ascii="Calibri" w:eastAsiaTheme="minorEastAsia" w:hAnsi="Calibri" w:cs="Calibri"/>
          <w:color w:val="000000" w:themeColor="text1"/>
          <w:spacing w:val="4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j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t </w:t>
      </w:r>
      <w:r w:rsidRPr="00F6280A">
        <w:rPr>
          <w:rFonts w:ascii="Calibri" w:eastAsiaTheme="minorEastAsia" w:hAnsi="Calibri" w:cs="Calibri"/>
          <w:color w:val="000000" w:themeColor="text1"/>
          <w:spacing w:val="-10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j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ó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 xml:space="preserve"> M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wie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ep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tow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ąd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0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j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ó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 Ma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iecki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go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,</w:t>
      </w:r>
      <w:r w:rsidRPr="00F6280A">
        <w:rPr>
          <w:rFonts w:ascii="Calibri" w:eastAsiaTheme="minorEastAsia" w:hAnsi="Calibri" w:cs="Calibri"/>
          <w:color w:val="000000" w:themeColor="text1"/>
          <w:spacing w:val="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l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ece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ie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kt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ó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dm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 xml:space="preserve"> 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eal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zu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je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ia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pub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l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e.</w:t>
      </w:r>
    </w:p>
    <w:p w14:paraId="245B737A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line="240" w:lineRule="exact"/>
        <w:rPr>
          <w:rFonts w:ascii="Times New Roman" w:eastAsiaTheme="minorEastAsia" w:hAnsi="Times New Roman" w:cs="Times New Roman"/>
          <w:color w:val="000000" w:themeColor="text1"/>
          <w:kern w:val="0"/>
          <w:sz w:val="24"/>
          <w:szCs w:val="24"/>
          <w:lang w:eastAsia="pl-PL"/>
          <w14:ligatures w14:val="none"/>
        </w:rPr>
      </w:pPr>
    </w:p>
    <w:p w14:paraId="6369E44A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ind w:right="6783"/>
        <w:jc w:val="both"/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"/>
          <w:kern w:val="0"/>
          <w:lang w:eastAsia="pl-PL"/>
          <w14:ligatures w14:val="none"/>
        </w:rPr>
        <w:t>pe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3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 xml:space="preserve">r 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"/>
          <w:kern w:val="0"/>
          <w:lang w:eastAsia="pl-PL"/>
          <w14:ligatures w14:val="none"/>
        </w:rPr>
        <w:t>h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>ro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6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y d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h</w:t>
      </w:r>
    </w:p>
    <w:p w14:paraId="7067C3F8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ind w:right="116"/>
        <w:jc w:val="both"/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dm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4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łał</w:t>
      </w:r>
      <w:r w:rsidRPr="00F6280A">
        <w:rPr>
          <w:rFonts w:ascii="Calibri" w:eastAsiaTheme="minorEastAsia" w:hAnsi="Calibri" w:cs="Calibri"/>
          <w:color w:val="000000" w:themeColor="text1"/>
          <w:spacing w:val="4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spe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4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Da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4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Os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4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 xml:space="preserve">Grzegorza </w:t>
      </w:r>
      <w:proofErr w:type="spellStart"/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Szajerka</w:t>
      </w:r>
      <w:proofErr w:type="spellEnd"/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.</w:t>
      </w:r>
      <w:r w:rsidRPr="00F6280A">
        <w:rPr>
          <w:rFonts w:ascii="Calibri" w:eastAsiaTheme="minorEastAsia" w:hAnsi="Calibri" w:cs="Calibri"/>
          <w:color w:val="000000" w:themeColor="text1"/>
          <w:spacing w:val="4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ą</w:t>
      </w:r>
      <w:r w:rsidRPr="00F6280A">
        <w:rPr>
          <w:rFonts w:ascii="Calibri" w:eastAsiaTheme="minorEastAsia" w:hAnsi="Calibri" w:cs="Calibri"/>
          <w:color w:val="000000" w:themeColor="text1"/>
          <w:spacing w:val="4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się</w:t>
      </w:r>
      <w:r w:rsidRPr="00F6280A">
        <w:rPr>
          <w:rFonts w:ascii="Calibri" w:eastAsiaTheme="minorEastAsia" w:hAnsi="Calibri" w:cs="Calibri"/>
          <w:color w:val="000000" w:themeColor="text1"/>
          <w:spacing w:val="4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ń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o </w:t>
      </w:r>
      <w:r w:rsidRPr="00F6280A">
        <w:rPr>
          <w:rFonts w:ascii="Calibri" w:eastAsiaTheme="minorEastAsia" w:hAnsi="Calibri" w:cs="Calibri"/>
          <w:color w:val="000000" w:themeColor="text1"/>
          <w:spacing w:val="-7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ać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ac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ym</w:t>
      </w:r>
      <w:r w:rsidRPr="00F6280A">
        <w:rPr>
          <w:rFonts w:ascii="Calibri" w:eastAsiaTheme="minorEastAsia" w:hAnsi="Calibri" w:cs="Calibri"/>
          <w:color w:val="000000" w:themeColor="text1"/>
          <w:spacing w:val="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spe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to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em</w:t>
      </w:r>
      <w:r w:rsidRPr="00F6280A">
        <w:rPr>
          <w:rFonts w:ascii="Calibri" w:eastAsiaTheme="minorEastAsia" w:hAnsi="Calibri" w:cs="Calibri"/>
          <w:color w:val="000000" w:themeColor="text1"/>
          <w:spacing w:val="4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sp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ach</w:t>
      </w:r>
      <w:r w:rsidRPr="00F6280A">
        <w:rPr>
          <w:rFonts w:ascii="Calibri" w:eastAsiaTheme="minorEastAsia" w:hAnsi="Calibri" w:cs="Calibri"/>
          <w:color w:val="000000" w:themeColor="text1"/>
          <w:spacing w:val="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cz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ą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h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ar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ia</w:t>
      </w:r>
      <w:r w:rsidRPr="00F6280A">
        <w:rPr>
          <w:rFonts w:ascii="Calibri" w:eastAsiaTheme="minorEastAsia" w:hAnsi="Calibri" w:cs="Calibri"/>
          <w:color w:val="000000" w:themeColor="text1"/>
          <w:spacing w:val="-1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-1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-1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1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dm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ise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ie</w:t>
      </w:r>
      <w:r w:rsidRPr="00F6280A">
        <w:rPr>
          <w:rFonts w:ascii="Calibri" w:eastAsiaTheme="minorEastAsia" w:hAnsi="Calibri" w:cs="Calibri"/>
          <w:color w:val="000000" w:themeColor="text1"/>
          <w:spacing w:val="-1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1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em</w:t>
      </w:r>
      <w:r w:rsidRPr="00F6280A">
        <w:rPr>
          <w:rFonts w:ascii="Calibri" w:eastAsiaTheme="minorEastAsia" w:hAnsi="Calibri" w:cs="Calibri"/>
          <w:color w:val="000000" w:themeColor="text1"/>
          <w:spacing w:val="-1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sie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-1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 l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ele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ic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ie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: </w:t>
      </w:r>
      <w:r w:rsidRPr="00F6280A">
        <w:rPr>
          <w:rFonts w:eastAsiaTheme="minorEastAsia" w:cs="Calibri"/>
          <w:noProof/>
          <w:color w:val="000000"/>
          <w:kern w:val="0"/>
          <w:shd w:val="clear" w:color="auto" w:fill="FFFFFF"/>
          <w:lang w:eastAsia="pl-PL"/>
          <w14:ligatures w14:val="none"/>
        </w:rPr>
        <w:t>consultingmmlaw@gmail.com</w:t>
      </w:r>
    </w:p>
    <w:p w14:paraId="57D6002C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before="4" w:line="180" w:lineRule="exact"/>
        <w:rPr>
          <w:rFonts w:ascii="Times New Roman" w:eastAsiaTheme="minorEastAsia" w:hAnsi="Times New Roman" w:cs="Times New Roman"/>
          <w:color w:val="000000" w:themeColor="text1"/>
          <w:kern w:val="0"/>
          <w:sz w:val="18"/>
          <w:szCs w:val="18"/>
          <w:lang w:eastAsia="pl-PL"/>
          <w14:ligatures w14:val="none"/>
        </w:rPr>
      </w:pPr>
    </w:p>
    <w:p w14:paraId="47D17439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before="56"/>
        <w:ind w:right="6483"/>
        <w:jc w:val="both"/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l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3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>aw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y p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3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>wa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4"/>
          <w:kern w:val="0"/>
          <w:lang w:eastAsia="pl-PL"/>
          <w14:ligatures w14:val="none"/>
        </w:rPr>
        <w:t>za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ia</w:t>
      </w:r>
    </w:p>
    <w:p w14:paraId="4964792F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line="239" w:lineRule="auto"/>
        <w:ind w:right="114"/>
        <w:jc w:val="both"/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ń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ak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es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ym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ep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sach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ędą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ar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 xml:space="preserve"> 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wie art.</w:t>
      </w:r>
      <w:r w:rsidRPr="00F6280A">
        <w:rPr>
          <w:rFonts w:ascii="Calibri" w:eastAsiaTheme="minorEastAsia" w:hAnsi="Calibri" w:cs="Calibri"/>
          <w:color w:val="000000" w:themeColor="text1"/>
          <w:spacing w:val="-10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6</w:t>
      </w:r>
      <w:r w:rsidRPr="00F6280A">
        <w:rPr>
          <w:rFonts w:ascii="Calibri" w:eastAsiaTheme="minorEastAsia" w:hAnsi="Calibri" w:cs="Calibri"/>
          <w:color w:val="000000" w:themeColor="text1"/>
          <w:spacing w:val="-1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1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1</w:t>
      </w:r>
      <w:r w:rsidRPr="00F6280A">
        <w:rPr>
          <w:rFonts w:ascii="Calibri" w:eastAsiaTheme="minorEastAsia" w:hAnsi="Calibri" w:cs="Calibri"/>
          <w:color w:val="000000" w:themeColor="text1"/>
          <w:spacing w:val="-1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l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1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color w:val="000000" w:themeColor="text1"/>
          <w:spacing w:val="-1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DO</w:t>
      </w:r>
      <w:r w:rsidRPr="00F6280A">
        <w:rPr>
          <w:rFonts w:ascii="Calibri" w:eastAsiaTheme="minorEastAsia" w:hAnsi="Calibri" w:cs="Calibri"/>
          <w:color w:val="000000" w:themeColor="text1"/>
          <w:spacing w:val="-1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ce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l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spacing w:val="-10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eali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cji</w:t>
      </w:r>
      <w:r w:rsidRPr="00F6280A">
        <w:rPr>
          <w:rFonts w:ascii="Calibri" w:eastAsiaTheme="minorEastAsia" w:hAnsi="Calibri" w:cs="Calibri"/>
          <w:color w:val="000000" w:themeColor="text1"/>
          <w:spacing w:val="-10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wowe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wią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spacing w:val="-1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-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wią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spacing w:val="-10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1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eal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cją</w:t>
      </w:r>
      <w:r w:rsidRPr="00F6280A">
        <w:rPr>
          <w:rFonts w:ascii="Calibri" w:eastAsiaTheme="minorEastAsia" w:hAnsi="Calibri" w:cs="Calibri"/>
          <w:color w:val="000000" w:themeColor="text1"/>
          <w:spacing w:val="-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ań</w:t>
      </w:r>
      <w:r w:rsidRPr="00F6280A">
        <w:rPr>
          <w:rFonts w:ascii="Calibri" w:eastAsiaTheme="minorEastAsia" w:hAnsi="Calibri" w:cs="Calibri"/>
          <w:color w:val="000000" w:themeColor="text1"/>
          <w:spacing w:val="-1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pub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l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cz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ch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ie</w:t>
      </w:r>
      <w:r w:rsidRPr="00F6280A">
        <w:rPr>
          <w:rFonts w:ascii="Calibri" w:eastAsiaTheme="minorEastAsia" w:hAnsi="Calibri" w:cs="Calibri"/>
          <w:color w:val="000000" w:themeColor="text1"/>
          <w:spacing w:val="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wią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zu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ją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ep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7"/>
          <w:kern w:val="0"/>
          <w:lang w:eastAsia="pl-PL"/>
          <w14:ligatures w14:val="none"/>
        </w:rPr>
        <w:t xml:space="preserve"> </w:t>
      </w:r>
      <w:proofErr w:type="spellStart"/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tj</w:t>
      </w:r>
      <w:proofErr w:type="spellEnd"/>
      <w:r w:rsidRPr="00F6280A">
        <w:rPr>
          <w:rFonts w:ascii="Calibri" w:eastAsiaTheme="minorEastAsia" w:hAnsi="Calibri" w:cs="Calibri"/>
          <w:color w:val="000000" w:themeColor="text1"/>
          <w:spacing w:val="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:</w:t>
      </w:r>
      <w:r w:rsidRPr="00F6280A">
        <w:rPr>
          <w:rFonts w:ascii="Calibri" w:eastAsiaTheme="minorEastAsia" w:hAnsi="Calibri" w:cs="Calibri"/>
          <w:color w:val="000000" w:themeColor="text1"/>
          <w:spacing w:val="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0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4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ęp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acyj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eg</w:t>
      </w:r>
      <w:r w:rsidRPr="00F6280A">
        <w:rPr>
          <w:rFonts w:ascii="Calibri" w:eastAsiaTheme="minorEastAsia" w:hAnsi="Calibri" w:cs="Calibri"/>
          <w:color w:val="000000" w:themeColor="text1"/>
          <w:spacing w:val="-7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, U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1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20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ą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ie</w:t>
      </w:r>
      <w:r w:rsidRPr="00F6280A">
        <w:rPr>
          <w:rFonts w:ascii="Calibri" w:eastAsiaTheme="minorEastAsia" w:hAnsi="Calibri" w:cs="Calibri"/>
          <w:color w:val="000000" w:themeColor="text1"/>
          <w:spacing w:val="1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;</w:t>
      </w:r>
      <w:r w:rsidRPr="00F6280A">
        <w:rPr>
          <w:rFonts w:ascii="Calibri" w:eastAsiaTheme="minorEastAsia" w:hAnsi="Calibri" w:cs="Calibri"/>
          <w:color w:val="000000" w:themeColor="text1"/>
          <w:spacing w:val="2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7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ó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ł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1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wy</w:t>
      </w:r>
      <w:r w:rsidRPr="00F6280A">
        <w:rPr>
          <w:rFonts w:ascii="Calibri" w:eastAsiaTheme="minorEastAsia" w:hAnsi="Calibri" w:cs="Calibri"/>
          <w:color w:val="000000" w:themeColor="text1"/>
          <w:spacing w:val="20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wne</w:t>
      </w:r>
      <w:r w:rsidRPr="00F6280A">
        <w:rPr>
          <w:rFonts w:ascii="Calibri" w:eastAsiaTheme="minorEastAsia" w:hAnsi="Calibri" w:cs="Calibri"/>
          <w:color w:val="000000" w:themeColor="text1"/>
          <w:spacing w:val="1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wni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jące</w:t>
      </w:r>
      <w:r w:rsidRPr="00F6280A">
        <w:rPr>
          <w:rFonts w:ascii="Calibri" w:eastAsiaTheme="minorEastAsia" w:hAnsi="Calibri" w:cs="Calibri"/>
          <w:color w:val="000000" w:themeColor="text1"/>
          <w:spacing w:val="1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ę Czerwin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ia</w:t>
      </w:r>
      <w:r w:rsidRPr="00F6280A">
        <w:rPr>
          <w:rFonts w:ascii="Calibri" w:eastAsiaTheme="minorEastAsia" w:hAnsi="Calibri" w:cs="Calibri"/>
          <w:color w:val="000000" w:themeColor="text1"/>
          <w:spacing w:val="-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/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-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-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są</w:t>
      </w:r>
      <w:r w:rsidRPr="00F6280A">
        <w:rPr>
          <w:rFonts w:ascii="Calibri" w:eastAsiaTheme="minorEastAsia" w:hAnsi="Calibri" w:cs="Calibri"/>
          <w:color w:val="000000" w:themeColor="text1"/>
          <w:spacing w:val="-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ęp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 w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łaści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ej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me</w:t>
      </w:r>
      <w:r w:rsidRPr="00F6280A">
        <w:rPr>
          <w:rFonts w:ascii="Calibri" w:eastAsiaTheme="minorEastAsia" w:hAnsi="Calibri" w:cs="Calibri"/>
          <w:color w:val="000000" w:themeColor="text1"/>
          <w:spacing w:val="2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2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ie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7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mó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rc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e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acyj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ej U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8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ędu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 Czerwin.</w:t>
      </w:r>
    </w:p>
    <w:p w14:paraId="2E89EF0B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ind w:right="115"/>
        <w:jc w:val="both"/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ń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3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3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ędą</w:t>
      </w:r>
      <w:r w:rsidRPr="00F6280A">
        <w:rPr>
          <w:rFonts w:ascii="Calibri" w:eastAsiaTheme="minorEastAsia" w:hAnsi="Calibri" w:cs="Calibri"/>
          <w:color w:val="000000" w:themeColor="text1"/>
          <w:spacing w:val="3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etw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ar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3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3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wie</w:t>
      </w:r>
      <w:r w:rsidRPr="00F6280A">
        <w:rPr>
          <w:rFonts w:ascii="Calibri" w:eastAsiaTheme="minorEastAsia" w:hAnsi="Calibri" w:cs="Calibri"/>
          <w:color w:val="000000" w:themeColor="text1"/>
          <w:spacing w:val="3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t.</w:t>
      </w:r>
      <w:r w:rsidRPr="00F6280A">
        <w:rPr>
          <w:rFonts w:ascii="Calibri" w:eastAsiaTheme="minorEastAsia" w:hAnsi="Calibri" w:cs="Calibri"/>
          <w:color w:val="000000" w:themeColor="text1"/>
          <w:spacing w:val="3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6</w:t>
      </w:r>
      <w:r w:rsidRPr="00F6280A">
        <w:rPr>
          <w:rFonts w:ascii="Calibri" w:eastAsiaTheme="minorEastAsia" w:hAnsi="Calibri" w:cs="Calibri"/>
          <w:color w:val="000000" w:themeColor="text1"/>
          <w:spacing w:val="3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3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1</w:t>
      </w:r>
      <w:r w:rsidRPr="00F6280A">
        <w:rPr>
          <w:rFonts w:ascii="Calibri" w:eastAsiaTheme="minorEastAsia" w:hAnsi="Calibri" w:cs="Calibri"/>
          <w:color w:val="000000" w:themeColor="text1"/>
          <w:spacing w:val="3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l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3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spacing w:val="3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3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celu</w:t>
      </w:r>
      <w:r w:rsidRPr="00F6280A">
        <w:rPr>
          <w:rFonts w:ascii="Calibri" w:eastAsiaTheme="minorEastAsia" w:hAnsi="Calibri" w:cs="Calibri"/>
          <w:color w:val="000000" w:themeColor="text1"/>
          <w:spacing w:val="3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zy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ia</w:t>
      </w:r>
      <w:r w:rsidRPr="00F6280A">
        <w:rPr>
          <w:rFonts w:ascii="Calibri" w:eastAsiaTheme="minorEastAsia" w:hAnsi="Calibri" w:cs="Calibri"/>
          <w:color w:val="000000" w:themeColor="text1"/>
          <w:spacing w:val="3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 w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-10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ia</w:t>
      </w:r>
      <w:r w:rsidRPr="00F6280A">
        <w:rPr>
          <w:rFonts w:ascii="Calibri" w:eastAsiaTheme="minorEastAsia" w:hAnsi="Calibri" w:cs="Calibri"/>
          <w:color w:val="000000" w:themeColor="text1"/>
          <w:spacing w:val="1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wy</w:t>
      </w:r>
      <w:r w:rsidRPr="00F6280A">
        <w:rPr>
          <w:rFonts w:ascii="Calibri" w:eastAsiaTheme="minorEastAsia" w:hAnsi="Calibri" w:cs="Calibri"/>
          <w:color w:val="000000" w:themeColor="text1"/>
          <w:spacing w:val="1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kt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ó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ej</w:t>
      </w:r>
      <w:r w:rsidRPr="00F6280A">
        <w:rPr>
          <w:rFonts w:ascii="Calibri" w:eastAsiaTheme="minorEastAsia" w:hAnsi="Calibri" w:cs="Calibri"/>
          <w:color w:val="000000" w:themeColor="text1"/>
          <w:spacing w:val="1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7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/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1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je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1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ą</w:t>
      </w:r>
      <w:r w:rsidRPr="00F6280A">
        <w:rPr>
          <w:rFonts w:ascii="Calibri" w:eastAsiaTheme="minorEastAsia" w:hAnsi="Calibri" w:cs="Calibri"/>
          <w:color w:val="000000" w:themeColor="text1"/>
          <w:spacing w:val="1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az</w:t>
      </w:r>
      <w:r w:rsidRPr="00F6280A">
        <w:rPr>
          <w:rFonts w:ascii="Calibri" w:eastAsiaTheme="minorEastAsia" w:hAnsi="Calibri" w:cs="Calibri"/>
          <w:color w:val="000000" w:themeColor="text1"/>
          <w:spacing w:val="1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wy</w:t>
      </w:r>
      <w:r w:rsidRPr="00F6280A">
        <w:rPr>
          <w:rFonts w:ascii="Calibri" w:eastAsiaTheme="minorEastAsia" w:hAnsi="Calibri" w:cs="Calibri"/>
          <w:color w:val="000000" w:themeColor="text1"/>
          <w:spacing w:val="1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1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eali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cję</w:t>
      </w:r>
      <w:r w:rsidRPr="00F6280A">
        <w:rPr>
          <w:rFonts w:ascii="Calibri" w:eastAsiaTheme="minorEastAsia" w:hAnsi="Calibri" w:cs="Calibri"/>
          <w:color w:val="000000" w:themeColor="text1"/>
          <w:spacing w:val="1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ud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ytu</w:t>
      </w:r>
      <w:r w:rsidRPr="00F6280A">
        <w:rPr>
          <w:rFonts w:ascii="Calibri" w:eastAsiaTheme="minorEastAsia" w:hAnsi="Calibri" w:cs="Calibri"/>
          <w:color w:val="000000" w:themeColor="text1"/>
          <w:spacing w:val="1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ene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ne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1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a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wie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art.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6 u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1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l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 b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zp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ą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en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a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ó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l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ne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.</w:t>
      </w:r>
    </w:p>
    <w:p w14:paraId="7CA45335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line="239" w:lineRule="auto"/>
        <w:ind w:right="116"/>
        <w:jc w:val="both"/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ń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ędą</w:t>
      </w:r>
      <w:r w:rsidRPr="00F6280A">
        <w:rPr>
          <w:rFonts w:ascii="Calibri" w:eastAsiaTheme="minorEastAsia" w:hAnsi="Calibri" w:cs="Calibri"/>
          <w:color w:val="000000" w:themeColor="text1"/>
          <w:spacing w:val="-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ar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wią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spacing w:val="-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art.</w:t>
      </w:r>
      <w:r w:rsidRPr="00F6280A">
        <w:rPr>
          <w:rFonts w:ascii="Calibri" w:eastAsiaTheme="minorEastAsia" w:hAnsi="Calibri" w:cs="Calibri"/>
          <w:color w:val="000000" w:themeColor="text1"/>
          <w:spacing w:val="-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6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1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l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DO</w:t>
      </w:r>
      <w:r w:rsidRPr="00F6280A">
        <w:rPr>
          <w:rFonts w:ascii="Calibri" w:eastAsiaTheme="minorEastAsia" w:hAnsi="Calibri" w:cs="Calibri"/>
          <w:color w:val="000000" w:themeColor="text1"/>
          <w:spacing w:val="4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ż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ej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2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ń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2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2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2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ią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zk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spacing w:val="2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2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eali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acją</w:t>
      </w:r>
      <w:r w:rsidRPr="00F6280A">
        <w:rPr>
          <w:rFonts w:ascii="Calibri" w:eastAsiaTheme="minorEastAsia" w:hAnsi="Calibri" w:cs="Calibri"/>
          <w:color w:val="000000" w:themeColor="text1"/>
          <w:spacing w:val="2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ań</w:t>
      </w:r>
      <w:r w:rsidRPr="00F6280A">
        <w:rPr>
          <w:rFonts w:ascii="Calibri" w:eastAsiaTheme="minorEastAsia" w:hAnsi="Calibri" w:cs="Calibri"/>
          <w:color w:val="000000" w:themeColor="text1"/>
          <w:spacing w:val="2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2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ając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2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pr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3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2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ep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ó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2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2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(tj.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iała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ia</w:t>
      </w:r>
      <w:r w:rsidRPr="00F6280A">
        <w:rPr>
          <w:rFonts w:ascii="Calibri" w:eastAsiaTheme="minorEastAsia" w:hAnsi="Calibri" w:cs="Calibri"/>
          <w:color w:val="000000" w:themeColor="text1"/>
          <w:spacing w:val="2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j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e,</w:t>
      </w:r>
      <w:r w:rsidRPr="00F6280A">
        <w:rPr>
          <w:rFonts w:ascii="Calibri" w:eastAsiaTheme="minorEastAsia" w:hAnsi="Calibri" w:cs="Calibri"/>
          <w:color w:val="000000" w:themeColor="text1"/>
          <w:spacing w:val="30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ł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wienie</w:t>
      </w:r>
      <w:r w:rsidRPr="00F6280A">
        <w:rPr>
          <w:rFonts w:ascii="Calibri" w:eastAsiaTheme="minorEastAsia" w:hAnsi="Calibri" w:cs="Calibri"/>
          <w:color w:val="000000" w:themeColor="text1"/>
          <w:spacing w:val="2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7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tu</w:t>
      </w:r>
      <w:r w:rsidRPr="00F6280A">
        <w:rPr>
          <w:rFonts w:ascii="Calibri" w:eastAsiaTheme="minorEastAsia" w:hAnsi="Calibri" w:cs="Calibri"/>
          <w:color w:val="000000" w:themeColor="text1"/>
          <w:spacing w:val="2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it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.).</w:t>
      </w:r>
      <w:r w:rsidRPr="00F6280A">
        <w:rPr>
          <w:rFonts w:ascii="Calibri" w:eastAsiaTheme="minorEastAsia" w:hAnsi="Calibri" w:cs="Calibri"/>
          <w:color w:val="000000" w:themeColor="text1"/>
          <w:spacing w:val="2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2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ż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30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ać</w:t>
      </w:r>
      <w:r w:rsidRPr="00F6280A">
        <w:rPr>
          <w:rFonts w:ascii="Calibri" w:eastAsiaTheme="minorEastAsia" w:hAnsi="Calibri" w:cs="Calibri"/>
          <w:color w:val="000000" w:themeColor="text1"/>
          <w:spacing w:val="2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łana</w:t>
      </w:r>
      <w:r w:rsidRPr="00F6280A">
        <w:rPr>
          <w:rFonts w:ascii="Calibri" w:eastAsiaTheme="minorEastAsia" w:hAnsi="Calibri" w:cs="Calibri"/>
          <w:color w:val="000000" w:themeColor="text1"/>
          <w:spacing w:val="2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l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ym</w:t>
      </w:r>
      <w:r w:rsidRPr="00F6280A">
        <w:rPr>
          <w:rFonts w:ascii="Calibri" w:eastAsiaTheme="minorEastAsia" w:hAnsi="Calibri" w:cs="Calibri"/>
          <w:color w:val="000000" w:themeColor="text1"/>
          <w:spacing w:val="2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as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e. </w:t>
      </w:r>
      <w:r w:rsidRPr="00F6280A">
        <w:rPr>
          <w:rFonts w:ascii="Calibri" w:eastAsiaTheme="minorEastAsia" w:hAnsi="Calibri" w:cs="Calibri"/>
          <w:color w:val="000000" w:themeColor="text1"/>
          <w:spacing w:val="-7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rc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1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ł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ż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ć</w:t>
      </w:r>
      <w:r w:rsidRPr="00F6280A">
        <w:rPr>
          <w:rFonts w:ascii="Calibri" w:eastAsiaTheme="minorEastAsia" w:hAnsi="Calibri" w:cs="Calibri"/>
          <w:color w:val="000000" w:themeColor="text1"/>
          <w:spacing w:val="1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mn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10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ś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wia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en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10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1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f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ięciu</w:t>
      </w:r>
      <w:r w:rsidRPr="00F6280A">
        <w:rPr>
          <w:rFonts w:ascii="Calibri" w:eastAsiaTheme="minorEastAsia" w:hAnsi="Calibri" w:cs="Calibri"/>
          <w:color w:val="000000" w:themeColor="text1"/>
          <w:spacing w:val="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1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1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al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1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ie</w:t>
      </w:r>
      <w:r w:rsidRPr="00F6280A">
        <w:rPr>
          <w:rFonts w:ascii="Calibri" w:eastAsiaTheme="minorEastAsia" w:hAnsi="Calibri" w:cs="Calibri"/>
          <w:color w:val="000000" w:themeColor="text1"/>
          <w:spacing w:val="1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ch,</w:t>
      </w:r>
      <w:r w:rsidRPr="00F6280A">
        <w:rPr>
          <w:rFonts w:ascii="Calibri" w:eastAsiaTheme="minorEastAsia" w:hAnsi="Calibri" w:cs="Calibri"/>
          <w:color w:val="000000" w:themeColor="text1"/>
          <w:spacing w:val="1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1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ó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 w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ił</w:t>
      </w:r>
      <w:r w:rsidRPr="00F6280A">
        <w:rPr>
          <w:rFonts w:ascii="Calibri" w:eastAsiaTheme="minorEastAsia" w:hAnsi="Calibri" w:cs="Calibri"/>
          <w:color w:val="000000" w:themeColor="text1"/>
          <w:spacing w:val="2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7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/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2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color w:val="000000" w:themeColor="text1"/>
          <w:spacing w:val="-8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eśniej</w:t>
      </w:r>
      <w:r w:rsidRPr="00F6280A">
        <w:rPr>
          <w:rFonts w:ascii="Calibri" w:eastAsiaTheme="minorEastAsia" w:hAnsi="Calibri" w:cs="Calibri"/>
          <w:color w:val="000000" w:themeColor="text1"/>
          <w:spacing w:val="2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ę.</w:t>
      </w:r>
      <w:r w:rsidRPr="00F6280A">
        <w:rPr>
          <w:rFonts w:ascii="Calibri" w:eastAsiaTheme="minorEastAsia" w:hAnsi="Calibri" w:cs="Calibri"/>
          <w:color w:val="000000" w:themeColor="text1"/>
          <w:spacing w:val="2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ę</w:t>
      </w:r>
      <w:r w:rsidRPr="00F6280A">
        <w:rPr>
          <w:rFonts w:ascii="Calibri" w:eastAsiaTheme="minorEastAsia" w:hAnsi="Calibri" w:cs="Calibri"/>
          <w:color w:val="000000" w:themeColor="text1"/>
          <w:spacing w:val="2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ać</w:t>
      </w:r>
      <w:r w:rsidRPr="00F6280A">
        <w:rPr>
          <w:rFonts w:ascii="Calibri" w:eastAsiaTheme="minorEastAsia" w:hAnsi="Calibri" w:cs="Calibri"/>
          <w:color w:val="000000" w:themeColor="text1"/>
          <w:spacing w:val="2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2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ś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wia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en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spacing w:val="2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2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f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ięciu</w:t>
      </w:r>
      <w:r w:rsidRPr="00F6280A">
        <w:rPr>
          <w:rFonts w:ascii="Calibri" w:eastAsiaTheme="minorEastAsia" w:hAnsi="Calibri" w:cs="Calibri"/>
          <w:color w:val="000000" w:themeColor="text1"/>
          <w:spacing w:val="2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2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jak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2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ch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f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ięcie</w:t>
      </w:r>
      <w:r w:rsidRPr="00F6280A">
        <w:rPr>
          <w:rFonts w:ascii="Calibri" w:eastAsiaTheme="minorEastAsia" w:hAnsi="Calibri" w:cs="Calibri"/>
          <w:color w:val="000000" w:themeColor="text1"/>
          <w:spacing w:val="2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2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17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. </w:t>
      </w:r>
      <w:r w:rsidRPr="00F6280A">
        <w:rPr>
          <w:rFonts w:ascii="Calibri" w:eastAsiaTheme="minorEastAsia" w:hAnsi="Calibri" w:cs="Calibri"/>
          <w:color w:val="000000" w:themeColor="text1"/>
          <w:spacing w:val="2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Cof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iec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e </w:t>
      </w:r>
      <w:r w:rsidRPr="00F6280A">
        <w:rPr>
          <w:rFonts w:ascii="Calibri" w:eastAsiaTheme="minorEastAsia" w:hAnsi="Calibri" w:cs="Calibri"/>
          <w:color w:val="000000" w:themeColor="text1"/>
          <w:spacing w:val="2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y </w:t>
      </w:r>
      <w:r w:rsidRPr="00F6280A">
        <w:rPr>
          <w:rFonts w:ascii="Calibri" w:eastAsiaTheme="minorEastAsia" w:hAnsi="Calibri" w:cs="Calibri"/>
          <w:color w:val="000000" w:themeColor="text1"/>
          <w:spacing w:val="2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ie </w:t>
      </w:r>
      <w:r w:rsidRPr="00F6280A">
        <w:rPr>
          <w:rFonts w:ascii="Calibri" w:eastAsiaTheme="minorEastAsia" w:hAnsi="Calibri" w:cs="Calibri"/>
          <w:color w:val="000000" w:themeColor="text1"/>
          <w:spacing w:val="2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a </w:t>
      </w:r>
      <w:r w:rsidRPr="00F6280A">
        <w:rPr>
          <w:rFonts w:ascii="Calibri" w:eastAsiaTheme="minorEastAsia" w:hAnsi="Calibri" w:cs="Calibri"/>
          <w:color w:val="000000" w:themeColor="text1"/>
          <w:spacing w:val="2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wpływu </w:t>
      </w:r>
      <w:r w:rsidRPr="00F6280A">
        <w:rPr>
          <w:rFonts w:ascii="Calibri" w:eastAsiaTheme="minorEastAsia" w:hAnsi="Calibri" w:cs="Calibri"/>
          <w:color w:val="000000" w:themeColor="text1"/>
          <w:spacing w:val="2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a </w:t>
      </w:r>
      <w:r w:rsidRPr="00F6280A">
        <w:rPr>
          <w:rFonts w:ascii="Calibri" w:eastAsiaTheme="minorEastAsia" w:hAnsi="Calibri" w:cs="Calibri"/>
          <w:color w:val="000000" w:themeColor="text1"/>
          <w:spacing w:val="2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dn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ść </w:t>
      </w:r>
      <w:r w:rsidRPr="00F6280A">
        <w:rPr>
          <w:rFonts w:ascii="Calibri" w:eastAsiaTheme="minorEastAsia" w:hAnsi="Calibri" w:cs="Calibri"/>
          <w:color w:val="000000" w:themeColor="text1"/>
          <w:spacing w:val="2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z </w:t>
      </w:r>
      <w:r w:rsidRPr="00F6280A">
        <w:rPr>
          <w:rFonts w:ascii="Calibri" w:eastAsiaTheme="minorEastAsia" w:hAnsi="Calibri" w:cs="Calibri"/>
          <w:color w:val="000000" w:themeColor="text1"/>
          <w:spacing w:val="2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em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ar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ia, </w:t>
      </w:r>
      <w:r w:rsidRPr="00F6280A">
        <w:rPr>
          <w:rFonts w:ascii="Calibri" w:eastAsiaTheme="minorEastAsia" w:hAnsi="Calibri" w:cs="Calibri"/>
          <w:color w:val="000000" w:themeColor="text1"/>
          <w:spacing w:val="4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któ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7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na pod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wie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 pr</w:t>
      </w:r>
      <w:r w:rsidRPr="00F6280A">
        <w:rPr>
          <w:rFonts w:ascii="Calibri" w:eastAsiaTheme="minorEastAsia" w:hAnsi="Calibri" w:cs="Calibri"/>
          <w:color w:val="000000" w:themeColor="text1"/>
          <w:spacing w:val="-7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ed j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j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f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ęcie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.</w:t>
      </w:r>
    </w:p>
    <w:p w14:paraId="47190CC4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ind w:right="115"/>
        <w:jc w:val="both"/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dm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2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ęd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ie</w:t>
      </w:r>
      <w:r w:rsidRPr="00F6280A">
        <w:rPr>
          <w:rFonts w:ascii="Calibri" w:eastAsiaTheme="minorEastAsia" w:hAnsi="Calibri" w:cs="Calibri"/>
          <w:color w:val="000000" w:themeColor="text1"/>
          <w:spacing w:val="2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etw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ar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ał</w:t>
      </w:r>
      <w:r w:rsidRPr="00F6280A">
        <w:rPr>
          <w:rFonts w:ascii="Calibri" w:eastAsiaTheme="minorEastAsia" w:hAnsi="Calibri" w:cs="Calibri"/>
          <w:color w:val="000000" w:themeColor="text1"/>
          <w:spacing w:val="2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ń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2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2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e,</w:t>
      </w:r>
      <w:r w:rsidRPr="00F6280A">
        <w:rPr>
          <w:rFonts w:ascii="Calibri" w:eastAsiaTheme="minorEastAsia" w:hAnsi="Calibri" w:cs="Calibri"/>
          <w:color w:val="000000" w:themeColor="text1"/>
          <w:spacing w:val="2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ak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ż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2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elu</w:t>
      </w:r>
      <w:r w:rsidRPr="00F6280A">
        <w:rPr>
          <w:rFonts w:ascii="Calibri" w:eastAsiaTheme="minorEastAsia" w:hAnsi="Calibri" w:cs="Calibri"/>
          <w:color w:val="000000" w:themeColor="text1"/>
          <w:spacing w:val="2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2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ż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 i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es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ó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-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ń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l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spacing w:val="-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spacing w:val="-7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ó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spacing w:val="4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f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cz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-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wie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art.</w:t>
      </w:r>
      <w:r w:rsidRPr="00F6280A">
        <w:rPr>
          <w:rFonts w:ascii="Calibri" w:eastAsiaTheme="minorEastAsia" w:hAnsi="Calibri" w:cs="Calibri"/>
          <w:color w:val="000000" w:themeColor="text1"/>
          <w:spacing w:val="-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6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1</w:t>
      </w:r>
      <w:r w:rsidRPr="00F6280A">
        <w:rPr>
          <w:rFonts w:ascii="Calibri" w:eastAsiaTheme="minorEastAsia" w:hAnsi="Calibri" w:cs="Calibri"/>
          <w:color w:val="000000" w:themeColor="text1"/>
          <w:spacing w:val="-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l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 xml:space="preserve"> 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7"/>
          <w:kern w:val="0"/>
          <w:lang w:eastAsia="pl-PL"/>
          <w14:ligatures w14:val="none"/>
        </w:rPr>
        <w:t xml:space="preserve"> </w:t>
      </w:r>
      <w:proofErr w:type="spellStart"/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tj</w:t>
      </w:r>
      <w:proofErr w:type="spellEnd"/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wia,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ż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cia</w:t>
      </w:r>
      <w:r w:rsidRPr="00F6280A">
        <w:rPr>
          <w:rFonts w:ascii="Calibri" w:eastAsiaTheme="minorEastAsia" w:hAnsi="Calibri" w:cs="Calibri"/>
          <w:color w:val="000000" w:themeColor="text1"/>
          <w:spacing w:val="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aj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ą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u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l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b w</w:t>
      </w:r>
      <w:r w:rsidRPr="00F6280A">
        <w:rPr>
          <w:rFonts w:ascii="Calibri" w:eastAsiaTheme="minorEastAsia" w:hAnsi="Calibri" w:cs="Calibri"/>
          <w:color w:val="000000" w:themeColor="text1"/>
          <w:spacing w:val="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nny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aj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h</w:t>
      </w:r>
      <w:r w:rsidRPr="00F6280A">
        <w:rPr>
          <w:rFonts w:ascii="Calibri" w:eastAsiaTheme="minorEastAsia" w:hAnsi="Calibri" w:cs="Calibri"/>
          <w:color w:val="000000" w:themeColor="text1"/>
          <w:spacing w:val="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0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l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ściach</w:t>
      </w:r>
      <w:r w:rsidRPr="00F6280A">
        <w:rPr>
          <w:rFonts w:ascii="Calibri" w:eastAsiaTheme="minorEastAsia" w:hAnsi="Calibri" w:cs="Calibri"/>
          <w:color w:val="000000" w:themeColor="text1"/>
          <w:spacing w:val="4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ak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sie</w:t>
      </w:r>
      <w:r w:rsidRPr="00F6280A">
        <w:rPr>
          <w:rFonts w:ascii="Calibri" w:eastAsiaTheme="minorEastAsia" w:hAnsi="Calibri" w:cs="Calibri"/>
          <w:color w:val="000000" w:themeColor="text1"/>
          <w:spacing w:val="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zb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ęd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ym</w:t>
      </w:r>
      <w:r w:rsidRPr="00F6280A">
        <w:rPr>
          <w:rFonts w:ascii="Calibri" w:eastAsiaTheme="minorEastAsia" w:hAnsi="Calibri" w:cs="Calibri"/>
          <w:color w:val="000000" w:themeColor="text1"/>
          <w:spacing w:val="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la w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-10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ia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ia 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eali</w:t>
      </w:r>
      <w:r w:rsidRPr="00F6280A">
        <w:rPr>
          <w:rFonts w:ascii="Calibri" w:eastAsiaTheme="minorEastAsia" w:hAnsi="Calibri" w:cs="Calibri"/>
          <w:color w:val="000000" w:themeColor="text1"/>
          <w:spacing w:val="-7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te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esie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ub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l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cz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ym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po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wie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t. 6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 1 l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 e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 xml:space="preserve"> 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.</w:t>
      </w:r>
    </w:p>
    <w:p w14:paraId="270BA66D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before="20" w:line="220" w:lineRule="exact"/>
        <w:rPr>
          <w:rFonts w:ascii="Times New Roman" w:eastAsiaTheme="minorEastAsia" w:hAnsi="Times New Roman" w:cs="Times New Roman"/>
          <w:color w:val="000000" w:themeColor="text1"/>
          <w:kern w:val="0"/>
          <w:lang w:eastAsia="pl-PL"/>
          <w14:ligatures w14:val="none"/>
        </w:rPr>
      </w:pPr>
    </w:p>
    <w:p w14:paraId="04FC7AAB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ind w:right="6325"/>
        <w:jc w:val="both"/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s pr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"/>
          <w:kern w:val="0"/>
          <w:lang w:eastAsia="pl-PL"/>
          <w14:ligatures w14:val="none"/>
        </w:rPr>
        <w:t>h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wy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>wa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ia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4"/>
          <w:kern w:val="0"/>
          <w:lang w:eastAsia="pl-PL"/>
          <w14:ligatures w14:val="none"/>
        </w:rPr>
        <w:t>any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h</w:t>
      </w:r>
    </w:p>
    <w:p w14:paraId="64FAA824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line="266" w:lineRule="exact"/>
        <w:ind w:right="120"/>
        <w:jc w:val="both"/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ń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a </w:t>
      </w:r>
      <w:r w:rsidRPr="00F6280A">
        <w:rPr>
          <w:rFonts w:ascii="Calibri" w:eastAsiaTheme="minorEastAsia" w:hAnsi="Calibri" w:cs="Calibri"/>
          <w:color w:val="000000" w:themeColor="text1"/>
          <w:spacing w:val="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e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ędą </w:t>
      </w:r>
      <w:r w:rsidRPr="00F6280A">
        <w:rPr>
          <w:rFonts w:ascii="Calibri" w:eastAsiaTheme="minorEastAsia" w:hAnsi="Calibri" w:cs="Calibri"/>
          <w:color w:val="000000" w:themeColor="text1"/>
          <w:spacing w:val="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h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e </w:t>
      </w:r>
      <w:r w:rsidRPr="00F6280A">
        <w:rPr>
          <w:rFonts w:ascii="Calibri" w:eastAsiaTheme="minorEastAsia" w:hAnsi="Calibri" w:cs="Calibri"/>
          <w:color w:val="000000" w:themeColor="text1"/>
          <w:spacing w:val="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4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es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zb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ęd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y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o </w:t>
      </w:r>
      <w:r w:rsidRPr="00F6280A">
        <w:rPr>
          <w:rFonts w:ascii="Calibri" w:eastAsiaTheme="minorEastAsia" w:hAnsi="Calibri" w:cs="Calibri"/>
          <w:color w:val="000000" w:themeColor="text1"/>
          <w:spacing w:val="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eal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acji  celu  ich </w:t>
      </w:r>
      <w:r w:rsidRPr="00F6280A">
        <w:rPr>
          <w:rFonts w:ascii="Calibri" w:eastAsiaTheme="minorEastAsia" w:hAnsi="Calibri" w:cs="Calibri"/>
          <w:color w:val="000000" w:themeColor="text1"/>
          <w:spacing w:val="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ie,</w:t>
      </w:r>
    </w:p>
    <w:p w14:paraId="7F116BDA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ind w:right="115"/>
        <w:jc w:val="both"/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sectPr w:rsidR="00F6280A" w:rsidRPr="00F6280A" w:rsidSect="00F6280A">
          <w:pgSz w:w="11907" w:h="16840"/>
          <w:pgMar w:top="1520" w:right="1320" w:bottom="280" w:left="1340" w:header="708" w:footer="0" w:gutter="0"/>
          <w:cols w:space="708"/>
          <w:noEndnote/>
        </w:sectPr>
      </w:pP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ie</w:t>
      </w:r>
      <w:r w:rsidRPr="00F6280A">
        <w:rPr>
          <w:rFonts w:ascii="Calibri" w:eastAsiaTheme="minorEastAsia" w:hAnsi="Calibri" w:cs="Calibri"/>
          <w:color w:val="000000" w:themeColor="text1"/>
          <w:spacing w:val="1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wą</w:t>
      </w:r>
      <w:r w:rsidRPr="00F6280A">
        <w:rPr>
          <w:rFonts w:ascii="Calibri" w:eastAsiaTheme="minorEastAsia" w:hAnsi="Calibri" w:cs="Calibri"/>
          <w:color w:val="000000" w:themeColor="text1"/>
          <w:spacing w:val="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1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spacing w:val="1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ym</w:t>
      </w:r>
      <w:r w:rsidRPr="00F6280A">
        <w:rPr>
          <w:rFonts w:ascii="Calibri" w:eastAsiaTheme="minorEastAsia" w:hAnsi="Calibri" w:cs="Calibri"/>
          <w:color w:val="000000" w:themeColor="text1"/>
          <w:spacing w:val="1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ach</w:t>
      </w:r>
      <w:r w:rsidRPr="00F6280A">
        <w:rPr>
          <w:rFonts w:ascii="Calibri" w:eastAsiaTheme="minorEastAsia" w:hAnsi="Calibri" w:cs="Calibri"/>
          <w:color w:val="000000" w:themeColor="text1"/>
          <w:spacing w:val="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al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1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l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spacing w:val="1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1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asu</w:t>
      </w:r>
      <w:r w:rsidRPr="00F6280A">
        <w:rPr>
          <w:rFonts w:ascii="Calibri" w:eastAsiaTheme="minorEastAsia" w:hAnsi="Calibri" w:cs="Calibri"/>
          <w:color w:val="000000" w:themeColor="text1"/>
          <w:spacing w:val="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up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ł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wu</w:t>
      </w:r>
      <w:r w:rsidRPr="00F6280A">
        <w:rPr>
          <w:rFonts w:ascii="Calibri" w:eastAsiaTheme="minorEastAsia" w:hAnsi="Calibri" w:cs="Calibri"/>
          <w:color w:val="000000" w:themeColor="text1"/>
          <w:spacing w:val="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er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spacing w:val="1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a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en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4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eń.</w:t>
      </w:r>
      <w:r w:rsidRPr="00F6280A">
        <w:rPr>
          <w:rFonts w:ascii="Calibri" w:eastAsiaTheme="minorEastAsia" w:hAnsi="Calibri" w:cs="Calibri"/>
          <w:color w:val="000000" w:themeColor="text1"/>
          <w:spacing w:val="4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7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ó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ł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spacing w:val="-8"/>
          <w:kern w:val="0"/>
          <w:lang w:eastAsia="pl-PL"/>
          <w14:ligatures w14:val="none"/>
        </w:rPr>
        <w:t>f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ac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j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4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o 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la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now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ym</w:t>
      </w:r>
      <w:r w:rsidRPr="00F6280A">
        <w:rPr>
          <w:rFonts w:ascii="Calibri" w:eastAsiaTheme="minorEastAsia" w:hAnsi="Calibri" w:cs="Calibri"/>
          <w:color w:val="000000" w:themeColor="text1"/>
          <w:spacing w:val="4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esie 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et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ar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ia</w:t>
      </w:r>
      <w:r w:rsidRPr="00F6280A">
        <w:rPr>
          <w:rFonts w:ascii="Calibri" w:eastAsiaTheme="minorEastAsia" w:hAnsi="Calibri" w:cs="Calibri"/>
          <w:color w:val="000000" w:themeColor="text1"/>
          <w:spacing w:val="4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ch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żn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ać</w:t>
      </w:r>
      <w:r w:rsidRPr="00F6280A">
        <w:rPr>
          <w:rFonts w:ascii="Calibri" w:eastAsiaTheme="minorEastAsia" w:hAnsi="Calibri" w:cs="Calibri"/>
          <w:color w:val="000000" w:themeColor="text1"/>
          <w:spacing w:val="-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 xml:space="preserve"> 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łaści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ej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 xml:space="preserve"> me</w:t>
      </w:r>
      <w:r w:rsidRPr="00F6280A">
        <w:rPr>
          <w:rFonts w:ascii="Calibri" w:eastAsiaTheme="minorEastAsia" w:hAnsi="Calibri" w:cs="Calibri"/>
          <w:color w:val="000000" w:themeColor="text1"/>
          <w:spacing w:val="2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2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ie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7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mó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rc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ac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j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ej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ędu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 Czerwin</w:t>
      </w:r>
    </w:p>
    <w:p w14:paraId="5A639749" w14:textId="46381266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line="268" w:lineRule="exact"/>
        <w:ind w:right="2665"/>
        <w:jc w:val="both"/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lastRenderedPageBreak/>
        <w:t>P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4"/>
          <w:kern w:val="0"/>
          <w:lang w:eastAsia="pl-PL"/>
          <w14:ligatures w14:val="none"/>
        </w:rPr>
        <w:t>ra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"/>
          <w:kern w:val="0"/>
          <w:lang w:eastAsia="pl-PL"/>
          <w14:ligatures w14:val="none"/>
        </w:rPr>
        <w:t xml:space="preserve"> o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>ó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,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3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>ó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4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h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e</w:t>
      </w:r>
      <w:r>
        <w:rPr>
          <w:rFonts w:ascii="Calibri" w:eastAsiaTheme="minorEastAsia" w:hAnsi="Calibri" w:cs="Calibri"/>
          <w:b/>
          <w:bCs/>
          <w:color w:val="000000" w:themeColor="text1"/>
          <w:spacing w:val="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4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zą</w:t>
      </w:r>
    </w:p>
    <w:p w14:paraId="39AFA68F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ind w:right="3515"/>
        <w:jc w:val="both"/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Mają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ń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:</w:t>
      </w:r>
    </w:p>
    <w:p w14:paraId="22958A07" w14:textId="77777777" w:rsidR="00F6280A" w:rsidRPr="00F6280A" w:rsidRDefault="00F6280A" w:rsidP="00F6280A">
      <w:pPr>
        <w:widowControl w:val="0"/>
        <w:numPr>
          <w:ilvl w:val="1"/>
          <w:numId w:val="22"/>
        </w:numPr>
        <w:tabs>
          <w:tab w:val="left" w:pos="820"/>
        </w:tabs>
        <w:kinsoku w:val="0"/>
        <w:overflowPunct w:val="0"/>
        <w:autoSpaceDE w:val="0"/>
        <w:autoSpaceDN w:val="0"/>
        <w:adjustRightInd w:val="0"/>
        <w:spacing w:before="1" w:line="239" w:lineRule="auto"/>
        <w:ind w:left="820" w:right="120"/>
        <w:jc w:val="both"/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3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ępu</w:t>
      </w:r>
      <w:r w:rsidRPr="00F6280A">
        <w:rPr>
          <w:rFonts w:ascii="Calibri" w:eastAsiaTheme="minorEastAsia" w:hAnsi="Calibri" w:cs="Calibri"/>
          <w:color w:val="000000" w:themeColor="text1"/>
          <w:spacing w:val="30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3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ich</w:t>
      </w:r>
      <w:r w:rsidRPr="00F6280A">
        <w:rPr>
          <w:rFonts w:ascii="Calibri" w:eastAsiaTheme="minorEastAsia" w:hAnsi="Calibri" w:cs="Calibri"/>
          <w:color w:val="000000" w:themeColor="text1"/>
          <w:spacing w:val="2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3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az</w:t>
      </w:r>
      <w:r w:rsidRPr="00F6280A">
        <w:rPr>
          <w:rFonts w:ascii="Calibri" w:eastAsiaTheme="minorEastAsia" w:hAnsi="Calibri" w:cs="Calibri"/>
          <w:color w:val="000000" w:themeColor="text1"/>
          <w:spacing w:val="3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ia</w:t>
      </w:r>
      <w:r w:rsidRPr="00F6280A">
        <w:rPr>
          <w:rFonts w:ascii="Calibri" w:eastAsiaTheme="minorEastAsia" w:hAnsi="Calibri" w:cs="Calibri"/>
          <w:color w:val="000000" w:themeColor="text1"/>
          <w:spacing w:val="3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30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7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ii</w:t>
      </w:r>
      <w:r w:rsidRPr="00F6280A">
        <w:rPr>
          <w:rFonts w:ascii="Calibri" w:eastAsiaTheme="minorEastAsia" w:hAnsi="Calibri" w:cs="Calibri"/>
          <w:color w:val="000000" w:themeColor="text1"/>
          <w:spacing w:val="3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3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celu</w:t>
      </w:r>
      <w:r w:rsidRPr="00F6280A">
        <w:rPr>
          <w:rFonts w:ascii="Calibri" w:eastAsiaTheme="minorEastAsia" w:hAnsi="Calibri" w:cs="Calibri"/>
          <w:color w:val="000000" w:themeColor="text1"/>
          <w:spacing w:val="30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ia</w:t>
      </w:r>
      <w:r w:rsidRPr="00F6280A">
        <w:rPr>
          <w:rFonts w:ascii="Calibri" w:eastAsiaTheme="minorEastAsia" w:hAnsi="Calibri" w:cs="Calibri"/>
          <w:color w:val="000000" w:themeColor="text1"/>
          <w:spacing w:val="2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f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acji</w:t>
      </w:r>
      <w:r w:rsidRPr="00F6280A">
        <w:rPr>
          <w:rFonts w:ascii="Calibri" w:eastAsiaTheme="minorEastAsia" w:hAnsi="Calibri" w:cs="Calibri"/>
          <w:color w:val="000000" w:themeColor="text1"/>
          <w:spacing w:val="2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o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ar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cz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ą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ej</w:t>
      </w:r>
      <w:r w:rsidRPr="00F6280A">
        <w:rPr>
          <w:rFonts w:ascii="Calibri" w:eastAsiaTheme="minorEastAsia" w:hAnsi="Calibri" w:cs="Calibri"/>
          <w:color w:val="000000" w:themeColor="text1"/>
          <w:spacing w:val="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;</w:t>
      </w:r>
      <w:r w:rsidRPr="00F6280A">
        <w:rPr>
          <w:rFonts w:ascii="Calibri" w:eastAsiaTheme="minorEastAsia" w:hAnsi="Calibri" w:cs="Calibri"/>
          <w:color w:val="000000" w:themeColor="text1"/>
          <w:spacing w:val="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ie</w:t>
      </w:r>
      <w:r w:rsidRPr="00F6280A">
        <w:rPr>
          <w:rFonts w:ascii="Calibri" w:eastAsiaTheme="minorEastAsia" w:hAnsi="Calibri" w:cs="Calibri"/>
          <w:color w:val="000000" w:themeColor="text1"/>
          <w:spacing w:val="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tąp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en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7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ę</w:t>
      </w:r>
      <w:r w:rsidRPr="00F6280A">
        <w:rPr>
          <w:rFonts w:ascii="Calibri" w:eastAsiaTheme="minorEastAsia" w:hAnsi="Calibri" w:cs="Calibri"/>
          <w:color w:val="000000" w:themeColor="text1"/>
          <w:spacing w:val="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l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ek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ic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ą</w:t>
      </w:r>
      <w:r w:rsidRPr="00F6280A">
        <w:rPr>
          <w:rFonts w:ascii="Calibri" w:eastAsiaTheme="minorEastAsia" w:hAnsi="Calibri" w:cs="Calibri"/>
          <w:color w:val="000000" w:themeColor="text1"/>
          <w:spacing w:val="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, i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f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acji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się p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ow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ie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ą d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ą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ele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kt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ą</w:t>
      </w:r>
      <w:r w:rsidRPr="00F6280A">
        <w:rPr>
          <w:rFonts w:ascii="Calibri" w:eastAsiaTheme="minorEastAsia" w:hAnsi="Calibri" w:cs="Calibri"/>
          <w:color w:val="000000" w:themeColor="text1"/>
          <w:spacing w:val="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–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7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 art.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1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5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RO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.</w:t>
      </w:r>
    </w:p>
    <w:p w14:paraId="5DDCEC5B" w14:textId="77777777" w:rsidR="00F6280A" w:rsidRPr="00F6280A" w:rsidRDefault="00F6280A" w:rsidP="00F6280A">
      <w:pPr>
        <w:widowControl w:val="0"/>
        <w:numPr>
          <w:ilvl w:val="1"/>
          <w:numId w:val="22"/>
        </w:numPr>
        <w:tabs>
          <w:tab w:val="left" w:pos="820"/>
        </w:tabs>
        <w:kinsoku w:val="0"/>
        <w:overflowPunct w:val="0"/>
        <w:autoSpaceDE w:val="0"/>
        <w:autoSpaceDN w:val="0"/>
        <w:adjustRightInd w:val="0"/>
        <w:ind w:left="820" w:right="119"/>
        <w:jc w:val="both"/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4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sp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ia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(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wia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ia, 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uzup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eł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)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ich 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ch 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ch, 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kt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ó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są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ie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widł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–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art.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1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6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;</w:t>
      </w:r>
    </w:p>
    <w:p w14:paraId="7F6459A3" w14:textId="77777777" w:rsidR="00F6280A" w:rsidRPr="00F6280A" w:rsidRDefault="00F6280A" w:rsidP="00F6280A">
      <w:pPr>
        <w:widowControl w:val="0"/>
        <w:numPr>
          <w:ilvl w:val="1"/>
          <w:numId w:val="22"/>
        </w:numPr>
        <w:tabs>
          <w:tab w:val="left" w:pos="820"/>
        </w:tabs>
        <w:kinsoku w:val="0"/>
        <w:overflowPunct w:val="0"/>
        <w:autoSpaceDE w:val="0"/>
        <w:autoSpaceDN w:val="0"/>
        <w:adjustRightInd w:val="0"/>
        <w:ind w:left="820" w:right="116"/>
        <w:jc w:val="both"/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ic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en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9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ar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ia</w:t>
      </w:r>
      <w:r w:rsidRPr="00F6280A">
        <w:rPr>
          <w:rFonts w:ascii="Calibri" w:eastAsiaTheme="minorEastAsia" w:hAnsi="Calibri" w:cs="Calibri"/>
          <w:color w:val="000000" w:themeColor="text1"/>
          <w:spacing w:val="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ow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ach</w:t>
      </w:r>
      <w:r w:rsidRPr="00F6280A">
        <w:rPr>
          <w:rFonts w:ascii="Calibri" w:eastAsiaTheme="minorEastAsia" w:hAnsi="Calibri" w:cs="Calibri"/>
          <w:color w:val="000000" w:themeColor="text1"/>
          <w:spacing w:val="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eś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l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art.</w:t>
      </w:r>
      <w:r w:rsidRPr="00F6280A">
        <w:rPr>
          <w:rFonts w:ascii="Calibri" w:eastAsiaTheme="minorEastAsia" w:hAnsi="Calibri" w:cs="Calibri"/>
          <w:color w:val="000000" w:themeColor="text1"/>
          <w:spacing w:val="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1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8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:</w:t>
      </w:r>
    </w:p>
    <w:p w14:paraId="47CFC8B6" w14:textId="77777777" w:rsidR="00F6280A" w:rsidRPr="00F6280A" w:rsidRDefault="00F6280A" w:rsidP="00F6280A">
      <w:pPr>
        <w:widowControl w:val="0"/>
        <w:numPr>
          <w:ilvl w:val="1"/>
          <w:numId w:val="22"/>
        </w:numPr>
        <w:tabs>
          <w:tab w:val="left" w:pos="820"/>
        </w:tabs>
        <w:kinsoku w:val="0"/>
        <w:overflowPunct w:val="0"/>
        <w:autoSpaceDE w:val="0"/>
        <w:autoSpaceDN w:val="0"/>
        <w:adjustRightInd w:val="0"/>
        <w:ind w:left="820"/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do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us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un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ę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cia d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any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ch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 w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ach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eś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l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art.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1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7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O </w:t>
      </w:r>
      <w:proofErr w:type="spellStart"/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tj</w:t>
      </w:r>
      <w:proofErr w:type="spellEnd"/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:</w:t>
      </w:r>
    </w:p>
    <w:p w14:paraId="0953C9C2" w14:textId="77777777" w:rsidR="00F6280A" w:rsidRPr="00F6280A" w:rsidRDefault="00F6280A" w:rsidP="00F6280A">
      <w:pPr>
        <w:widowControl w:val="0"/>
        <w:numPr>
          <w:ilvl w:val="2"/>
          <w:numId w:val="22"/>
        </w:numPr>
        <w:tabs>
          <w:tab w:val="left" w:pos="820"/>
        </w:tabs>
        <w:kinsoku w:val="0"/>
        <w:overflowPunct w:val="0"/>
        <w:autoSpaceDE w:val="0"/>
        <w:autoSpaceDN w:val="0"/>
        <w:adjustRightInd w:val="0"/>
        <w:ind w:left="820"/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 da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e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ie są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już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ni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zb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ę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e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el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ó</w:t>
      </w:r>
      <w:r w:rsidRPr="00F6280A">
        <w:rPr>
          <w:rFonts w:ascii="Calibri" w:eastAsiaTheme="minorEastAsia" w:hAnsi="Calibri" w:cs="Calibri"/>
          <w:color w:val="000000" w:themeColor="text1"/>
          <w:spacing w:val="-19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,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dla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któ</w:t>
      </w:r>
      <w:r w:rsidRPr="00F6280A">
        <w:rPr>
          <w:rFonts w:ascii="Calibri" w:eastAsiaTheme="minorEastAsia" w:hAnsi="Calibri" w:cs="Calibri"/>
          <w:color w:val="000000" w:themeColor="text1"/>
          <w:spacing w:val="2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ch 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ały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eb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;</w:t>
      </w:r>
    </w:p>
    <w:p w14:paraId="6E6FD092" w14:textId="77777777" w:rsidR="00F6280A" w:rsidRPr="00F6280A" w:rsidRDefault="00F6280A" w:rsidP="00F6280A">
      <w:pPr>
        <w:widowControl w:val="0"/>
        <w:numPr>
          <w:ilvl w:val="2"/>
          <w:numId w:val="22"/>
        </w:numPr>
        <w:tabs>
          <w:tab w:val="left" w:pos="820"/>
        </w:tabs>
        <w:kinsoku w:val="0"/>
        <w:overflowPunct w:val="0"/>
        <w:autoSpaceDE w:val="0"/>
        <w:autoSpaceDN w:val="0"/>
        <w:adjustRightInd w:val="0"/>
        <w:ind w:left="820" w:right="120"/>
        <w:jc w:val="both"/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2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a,</w:t>
      </w:r>
      <w:r w:rsidRPr="00F6280A">
        <w:rPr>
          <w:rFonts w:ascii="Calibri" w:eastAsiaTheme="minorEastAsia" w:hAnsi="Calibri" w:cs="Calibri"/>
          <w:color w:val="000000" w:themeColor="text1"/>
          <w:spacing w:val="2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ó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ej</w:t>
      </w:r>
      <w:r w:rsidRPr="00F6280A">
        <w:rPr>
          <w:rFonts w:ascii="Calibri" w:eastAsiaTheme="minorEastAsia" w:hAnsi="Calibri" w:cs="Calibri"/>
          <w:color w:val="000000" w:themeColor="text1"/>
          <w:spacing w:val="2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2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czą</w:t>
      </w:r>
      <w:r w:rsidRPr="00F6280A">
        <w:rPr>
          <w:rFonts w:ascii="Calibri" w:eastAsiaTheme="minorEastAsia" w:hAnsi="Calibri" w:cs="Calibri"/>
          <w:color w:val="000000" w:themeColor="text1"/>
          <w:spacing w:val="2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f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ęła</w:t>
      </w:r>
      <w:r w:rsidRPr="00F6280A">
        <w:rPr>
          <w:rFonts w:ascii="Calibri" w:eastAsiaTheme="minorEastAsia" w:hAnsi="Calibri" w:cs="Calibri"/>
          <w:color w:val="000000" w:themeColor="text1"/>
          <w:spacing w:val="2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ę</w:t>
      </w:r>
      <w:r w:rsidRPr="00F6280A">
        <w:rPr>
          <w:rFonts w:ascii="Calibri" w:eastAsiaTheme="minorEastAsia" w:hAnsi="Calibri" w:cs="Calibri"/>
          <w:color w:val="000000" w:themeColor="text1"/>
          <w:spacing w:val="2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2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wie</w:t>
      </w:r>
      <w:r w:rsidRPr="00F6280A">
        <w:rPr>
          <w:rFonts w:ascii="Calibri" w:eastAsiaTheme="minorEastAsia" w:hAnsi="Calibri" w:cs="Calibri"/>
          <w:color w:val="000000" w:themeColor="text1"/>
          <w:spacing w:val="2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któ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ej</w:t>
      </w:r>
      <w:r w:rsidRPr="00F6280A">
        <w:rPr>
          <w:rFonts w:ascii="Calibri" w:eastAsiaTheme="minorEastAsia" w:hAnsi="Calibri" w:cs="Calibri"/>
          <w:color w:val="000000" w:themeColor="text1"/>
          <w:spacing w:val="2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ie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2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ę</w:t>
      </w:r>
      <w:r w:rsidRPr="00F6280A">
        <w:rPr>
          <w:rFonts w:ascii="Calibri" w:eastAsiaTheme="minorEastAsia" w:hAnsi="Calibri" w:cs="Calibri"/>
          <w:color w:val="000000" w:themeColor="text1"/>
          <w:spacing w:val="2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2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h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ar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ia;</w:t>
      </w:r>
    </w:p>
    <w:p w14:paraId="52A15A9D" w14:textId="77777777" w:rsidR="00F6280A" w:rsidRPr="00F6280A" w:rsidRDefault="00F6280A" w:rsidP="00F6280A">
      <w:pPr>
        <w:widowControl w:val="0"/>
        <w:numPr>
          <w:ilvl w:val="2"/>
          <w:numId w:val="22"/>
        </w:numPr>
        <w:tabs>
          <w:tab w:val="left" w:pos="820"/>
        </w:tabs>
        <w:kinsoku w:val="0"/>
        <w:overflowPunct w:val="0"/>
        <w:autoSpaceDE w:val="0"/>
        <w:autoSpaceDN w:val="0"/>
        <w:adjustRightInd w:val="0"/>
        <w:spacing w:line="266" w:lineRule="exact"/>
        <w:ind w:left="820"/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 w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ies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sp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eciw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ec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ia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a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cy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art.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2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1 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;</w:t>
      </w:r>
    </w:p>
    <w:p w14:paraId="131E1054" w14:textId="77777777" w:rsidR="00F6280A" w:rsidRPr="00F6280A" w:rsidRDefault="00F6280A" w:rsidP="00F6280A">
      <w:pPr>
        <w:widowControl w:val="0"/>
        <w:numPr>
          <w:ilvl w:val="2"/>
          <w:numId w:val="22"/>
        </w:numPr>
        <w:tabs>
          <w:tab w:val="left" w:pos="820"/>
        </w:tabs>
        <w:kinsoku w:val="0"/>
        <w:overflowPunct w:val="0"/>
        <w:autoSpaceDE w:val="0"/>
        <w:autoSpaceDN w:val="0"/>
        <w:adjustRightInd w:val="0"/>
        <w:ind w:left="820"/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 da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e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yły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pr</w:t>
      </w:r>
      <w:r w:rsidRPr="00F6280A">
        <w:rPr>
          <w:rFonts w:ascii="Calibri" w:eastAsiaTheme="minorEastAsia" w:hAnsi="Calibri" w:cs="Calibri"/>
          <w:color w:val="000000" w:themeColor="text1"/>
          <w:spacing w:val="-7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e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ie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z p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;</w:t>
      </w:r>
    </w:p>
    <w:p w14:paraId="03653173" w14:textId="77777777" w:rsidR="00F6280A" w:rsidRPr="00F6280A" w:rsidRDefault="00F6280A" w:rsidP="00F6280A">
      <w:pPr>
        <w:widowControl w:val="0"/>
        <w:numPr>
          <w:ilvl w:val="2"/>
          <w:numId w:val="22"/>
        </w:numPr>
        <w:tabs>
          <w:tab w:val="left" w:pos="820"/>
        </w:tabs>
        <w:kinsoku w:val="0"/>
        <w:overflowPunct w:val="0"/>
        <w:autoSpaceDE w:val="0"/>
        <w:autoSpaceDN w:val="0"/>
        <w:adjustRightInd w:val="0"/>
        <w:spacing w:before="1"/>
        <w:ind w:left="820" w:right="116"/>
        <w:jc w:val="both"/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win</w:t>
      </w:r>
      <w:r w:rsidRPr="00F6280A">
        <w:rPr>
          <w:rFonts w:ascii="Calibri" w:eastAsiaTheme="minorEastAsia" w:hAnsi="Calibri" w:cs="Calibri"/>
          <w:color w:val="000000" w:themeColor="text1"/>
          <w:spacing w:val="-7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ć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su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ę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celu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wią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ia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się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wią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wne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 xml:space="preserve"> 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9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wid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ego w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wie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ii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lub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 k</w:t>
      </w:r>
      <w:r w:rsidRPr="00F6280A">
        <w:rPr>
          <w:rFonts w:ascii="Calibri" w:eastAsiaTheme="minorEastAsia" w:hAnsi="Calibri" w:cs="Calibri"/>
          <w:color w:val="000000" w:themeColor="text1"/>
          <w:spacing w:val="-8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aj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;</w:t>
      </w:r>
    </w:p>
    <w:p w14:paraId="5C26AE77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ind w:right="116"/>
        <w:jc w:val="both"/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 xml:space="preserve"> P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u w:val="single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u w:val="single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u w:val="single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39"/>
          <w:kern w:val="0"/>
          <w:u w:val="single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u w:val="single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40"/>
          <w:kern w:val="0"/>
          <w:u w:val="single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u w:val="single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>su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u w:val="single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 xml:space="preserve">ięcia </w:t>
      </w:r>
      <w:r w:rsidRPr="00F6280A">
        <w:rPr>
          <w:rFonts w:ascii="Calibri" w:eastAsiaTheme="minorEastAsia" w:hAnsi="Calibri" w:cs="Calibri"/>
          <w:color w:val="000000" w:themeColor="text1"/>
          <w:spacing w:val="38"/>
          <w:kern w:val="0"/>
          <w:u w:val="single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u w:val="single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u w:val="single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u w:val="single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 xml:space="preserve">h </w:t>
      </w:r>
      <w:r w:rsidRPr="00F6280A">
        <w:rPr>
          <w:rFonts w:ascii="Calibri" w:eastAsiaTheme="minorEastAsia" w:hAnsi="Calibri" w:cs="Calibri"/>
          <w:color w:val="000000" w:themeColor="text1"/>
          <w:spacing w:val="37"/>
          <w:kern w:val="0"/>
          <w:u w:val="single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u w:val="single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 xml:space="preserve">ie </w:t>
      </w:r>
      <w:r w:rsidRPr="00F6280A">
        <w:rPr>
          <w:rFonts w:ascii="Calibri" w:eastAsiaTheme="minorEastAsia" w:hAnsi="Calibri" w:cs="Calibri"/>
          <w:color w:val="000000" w:themeColor="text1"/>
          <w:spacing w:val="39"/>
          <w:kern w:val="0"/>
          <w:u w:val="single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u w:val="single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>ot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u w:val="single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u w:val="single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 xml:space="preserve">y </w:t>
      </w:r>
      <w:r w:rsidRPr="00F6280A">
        <w:rPr>
          <w:rFonts w:ascii="Calibri" w:eastAsiaTheme="minorEastAsia" w:hAnsi="Calibri" w:cs="Calibri"/>
          <w:color w:val="000000" w:themeColor="text1"/>
          <w:spacing w:val="39"/>
          <w:kern w:val="0"/>
          <w:u w:val="single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u w:val="single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u w:val="single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 xml:space="preserve">ch, </w:t>
      </w:r>
      <w:r w:rsidRPr="00F6280A">
        <w:rPr>
          <w:rFonts w:ascii="Calibri" w:eastAsiaTheme="minorEastAsia" w:hAnsi="Calibri" w:cs="Calibri"/>
          <w:color w:val="000000" w:themeColor="text1"/>
          <w:spacing w:val="41"/>
          <w:kern w:val="0"/>
          <w:u w:val="single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u w:val="single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u w:val="single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>ó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u w:val="single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 xml:space="preserve">e </w:t>
      </w:r>
      <w:r w:rsidRPr="00F6280A">
        <w:rPr>
          <w:rFonts w:ascii="Calibri" w:eastAsiaTheme="minorEastAsia" w:hAnsi="Calibri" w:cs="Calibri"/>
          <w:color w:val="000000" w:themeColor="text1"/>
          <w:spacing w:val="38"/>
          <w:kern w:val="0"/>
          <w:u w:val="single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 xml:space="preserve">są </w:t>
      </w:r>
      <w:r w:rsidRPr="00F6280A">
        <w:rPr>
          <w:rFonts w:ascii="Calibri" w:eastAsiaTheme="minorEastAsia" w:hAnsi="Calibri" w:cs="Calibri"/>
          <w:color w:val="000000" w:themeColor="text1"/>
          <w:spacing w:val="38"/>
          <w:kern w:val="0"/>
          <w:u w:val="single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u w:val="single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u w:val="single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u w:val="single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u w:val="single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>ar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u w:val="single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u w:val="single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 xml:space="preserve">e </w:t>
      </w:r>
      <w:r w:rsidRPr="00F6280A">
        <w:rPr>
          <w:rFonts w:ascii="Calibri" w:eastAsiaTheme="minorEastAsia" w:hAnsi="Calibri" w:cs="Calibri"/>
          <w:color w:val="000000" w:themeColor="text1"/>
          <w:spacing w:val="39"/>
          <w:kern w:val="0"/>
          <w:u w:val="single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 xml:space="preserve">w </w:t>
      </w:r>
      <w:r w:rsidRPr="00F6280A">
        <w:rPr>
          <w:rFonts w:ascii="Calibri" w:eastAsiaTheme="minorEastAsia" w:hAnsi="Calibri" w:cs="Calibri"/>
          <w:color w:val="000000" w:themeColor="text1"/>
          <w:spacing w:val="38"/>
          <w:kern w:val="0"/>
          <w:u w:val="single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u w:val="single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 xml:space="preserve">elu </w:t>
      </w:r>
      <w:r w:rsidRPr="00F6280A">
        <w:rPr>
          <w:rFonts w:ascii="Calibri" w:eastAsiaTheme="minorEastAsia" w:hAnsi="Calibri" w:cs="Calibri"/>
          <w:color w:val="000000" w:themeColor="text1"/>
          <w:spacing w:val="38"/>
          <w:kern w:val="0"/>
          <w:u w:val="single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>wywią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u w:val="single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u w:val="single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 xml:space="preserve">ia </w:t>
      </w:r>
      <w:r w:rsidRPr="00F6280A">
        <w:rPr>
          <w:rFonts w:ascii="Calibri" w:eastAsiaTheme="minorEastAsia" w:hAnsi="Calibri" w:cs="Calibri"/>
          <w:color w:val="000000" w:themeColor="text1"/>
          <w:spacing w:val="37"/>
          <w:kern w:val="0"/>
          <w:u w:val="single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 xml:space="preserve">się </w:t>
      </w:r>
      <w:r w:rsidRPr="00F6280A">
        <w:rPr>
          <w:rFonts w:ascii="Calibri" w:eastAsiaTheme="minorEastAsia" w:hAnsi="Calibri" w:cs="Calibri"/>
          <w:color w:val="000000" w:themeColor="text1"/>
          <w:spacing w:val="39"/>
          <w:kern w:val="0"/>
          <w:u w:val="single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u w:val="single"/>
          <w:lang w:eastAsia="pl-PL"/>
          <w14:ligatures w14:val="none"/>
        </w:rPr>
        <w:t xml:space="preserve">z 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 xml:space="preserve"> 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u w:val="single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u w:val="single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>wią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u w:val="single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u w:val="single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spacing w:val="48"/>
          <w:kern w:val="0"/>
          <w:u w:val="single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u w:val="single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u w:val="single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u w:val="single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u w:val="single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u w:val="single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>cią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u w:val="single"/>
          <w:lang w:eastAsia="pl-PL"/>
          <w14:ligatures w14:val="none"/>
        </w:rPr>
        <w:t>ż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u w:val="single"/>
          <w:lang w:eastAsia="pl-PL"/>
          <w14:ligatures w14:val="none"/>
        </w:rPr>
        <w:t>ą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>ce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u w:val="single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u w:val="single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>na  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u w:val="single"/>
          <w:lang w:eastAsia="pl-PL"/>
          <w14:ligatures w14:val="none"/>
        </w:rPr>
        <w:t>dm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u w:val="single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u w:val="single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u w:val="single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u w:val="single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u w:val="single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>or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u w:val="single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u w:val="single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u w:val="single"/>
          <w:lang w:eastAsia="pl-PL"/>
          <w14:ligatures w14:val="none"/>
        </w:rPr>
        <w:t xml:space="preserve">. </w:t>
      </w:r>
    </w:p>
    <w:p w14:paraId="52FFF315" w14:textId="77777777" w:rsidR="00F6280A" w:rsidRPr="00F6280A" w:rsidRDefault="00F6280A" w:rsidP="00F6280A">
      <w:pPr>
        <w:widowControl w:val="0"/>
        <w:numPr>
          <w:ilvl w:val="1"/>
          <w:numId w:val="22"/>
        </w:numPr>
        <w:tabs>
          <w:tab w:val="left" w:pos="870"/>
        </w:tabs>
        <w:kinsoku w:val="0"/>
        <w:overflowPunct w:val="0"/>
        <w:autoSpaceDE w:val="0"/>
        <w:autoSpaceDN w:val="0"/>
        <w:adjustRightInd w:val="0"/>
        <w:ind w:left="820" w:right="117"/>
        <w:jc w:val="both"/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wniesie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ia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 do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esa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DO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(na 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es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Ur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ędu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Och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Os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ch,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1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uzn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ają</w:t>
      </w:r>
      <w:r w:rsidRPr="00F6280A">
        <w:rPr>
          <w:rFonts w:ascii="Calibri" w:eastAsiaTheme="minorEastAsia" w:hAnsi="Calibri" w:cs="Calibri"/>
          <w:color w:val="000000" w:themeColor="text1"/>
          <w:spacing w:val="1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ń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wo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,</w:t>
      </w:r>
      <w:r w:rsidRPr="00F6280A">
        <w:rPr>
          <w:rFonts w:ascii="Calibri" w:eastAsiaTheme="minorEastAsia" w:hAnsi="Calibri" w:cs="Calibri"/>
          <w:color w:val="000000" w:themeColor="text1"/>
          <w:spacing w:val="1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iż</w:t>
      </w:r>
      <w:r w:rsidRPr="00F6280A">
        <w:rPr>
          <w:rFonts w:ascii="Calibri" w:eastAsiaTheme="minorEastAsia" w:hAnsi="Calibri" w:cs="Calibri"/>
          <w:color w:val="000000" w:themeColor="text1"/>
          <w:spacing w:val="1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ar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ie</w:t>
      </w:r>
      <w:r w:rsidRPr="00F6280A">
        <w:rPr>
          <w:rFonts w:ascii="Calibri" w:eastAsiaTheme="minorEastAsia" w:hAnsi="Calibri" w:cs="Calibri"/>
          <w:color w:val="000000" w:themeColor="text1"/>
          <w:spacing w:val="1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1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1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ń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1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cz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ą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color w:val="000000" w:themeColor="text1"/>
          <w:spacing w:val="-7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1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ar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a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ep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y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og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ó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l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ne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ą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en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 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ie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da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.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;</w:t>
      </w:r>
    </w:p>
    <w:p w14:paraId="401D3D07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before="18" w:line="220" w:lineRule="exact"/>
        <w:rPr>
          <w:rFonts w:ascii="Times New Roman" w:eastAsiaTheme="minorEastAsia" w:hAnsi="Times New Roman" w:cs="Times New Roman"/>
          <w:color w:val="000000" w:themeColor="text1"/>
          <w:kern w:val="0"/>
          <w:lang w:eastAsia="pl-PL"/>
          <w14:ligatures w14:val="none"/>
        </w:rPr>
      </w:pPr>
    </w:p>
    <w:p w14:paraId="3CBB0B90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ind w:right="3289"/>
        <w:jc w:val="both"/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3"/>
          <w:kern w:val="0"/>
          <w:lang w:eastAsia="pl-PL"/>
          <w14:ligatures w14:val="none"/>
        </w:rPr>
        <w:t>f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>or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ma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>cj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o wym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gu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ia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h</w:t>
      </w:r>
    </w:p>
    <w:p w14:paraId="6EB75ADE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ind w:right="115"/>
        <w:jc w:val="both"/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ie</w:t>
      </w:r>
      <w:r w:rsidRPr="00F6280A">
        <w:rPr>
          <w:rFonts w:ascii="Calibri" w:eastAsiaTheme="minorEastAsia" w:hAnsi="Calibri" w:cs="Calibri"/>
          <w:color w:val="000000" w:themeColor="text1"/>
          <w:spacing w:val="4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4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ń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4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4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4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w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kr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esie  w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ają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ym  z</w:t>
      </w:r>
      <w:r w:rsidRPr="00F6280A">
        <w:rPr>
          <w:rFonts w:ascii="Calibri" w:eastAsiaTheme="minorEastAsia" w:hAnsi="Calibri" w:cs="Calibri"/>
          <w:color w:val="000000" w:themeColor="text1"/>
          <w:spacing w:val="4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9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ep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ó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w 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j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t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wią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7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e,</w:t>
      </w:r>
      <w:r w:rsidRPr="00F6280A">
        <w:rPr>
          <w:rFonts w:ascii="Calibri" w:eastAsiaTheme="minorEastAsia" w:hAnsi="Calibri" w:cs="Calibri"/>
          <w:color w:val="000000" w:themeColor="text1"/>
          <w:spacing w:val="4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4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ich</w:t>
      </w:r>
      <w:r w:rsidRPr="00F6280A">
        <w:rPr>
          <w:rFonts w:ascii="Calibri" w:eastAsiaTheme="minorEastAsia" w:hAnsi="Calibri" w:cs="Calibri"/>
          <w:color w:val="000000" w:themeColor="text1"/>
          <w:spacing w:val="4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ie</w:t>
      </w:r>
      <w:r w:rsidRPr="00F6280A">
        <w:rPr>
          <w:rFonts w:ascii="Calibri" w:eastAsiaTheme="minorEastAsia" w:hAnsi="Calibri" w:cs="Calibri"/>
          <w:color w:val="000000" w:themeColor="text1"/>
          <w:spacing w:val="4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ie</w:t>
      </w:r>
      <w:r w:rsidRPr="00F6280A">
        <w:rPr>
          <w:rFonts w:ascii="Calibri" w:eastAsiaTheme="minorEastAsia" w:hAnsi="Calibri" w:cs="Calibri"/>
          <w:color w:val="000000" w:themeColor="text1"/>
          <w:spacing w:val="4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ła</w:t>
      </w:r>
      <w:r w:rsidRPr="00F6280A">
        <w:rPr>
          <w:rFonts w:ascii="Calibri" w:eastAsiaTheme="minorEastAsia" w:hAnsi="Calibri" w:cs="Calibri"/>
          <w:color w:val="000000" w:themeColor="text1"/>
          <w:spacing w:val="4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0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we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cje</w:t>
      </w:r>
      <w:r w:rsidRPr="00F6280A">
        <w:rPr>
          <w:rFonts w:ascii="Calibri" w:eastAsiaTheme="minorEastAsia" w:hAnsi="Calibri" w:cs="Calibri"/>
          <w:color w:val="000000" w:themeColor="text1"/>
          <w:spacing w:val="4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wid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4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4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isach</w:t>
      </w:r>
      <w:r w:rsidRPr="00F6280A">
        <w:rPr>
          <w:rFonts w:ascii="Calibri" w:eastAsiaTheme="minorEastAsia" w:hAnsi="Calibri" w:cs="Calibri"/>
          <w:color w:val="000000" w:themeColor="text1"/>
          <w:spacing w:val="4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a.</w:t>
      </w:r>
      <w:r w:rsidRPr="00F6280A">
        <w:rPr>
          <w:rFonts w:ascii="Calibri" w:eastAsiaTheme="minorEastAsia" w:hAnsi="Calibri" w:cs="Calibri"/>
          <w:color w:val="000000" w:themeColor="text1"/>
          <w:spacing w:val="4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Da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e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ym</w:t>
      </w:r>
      <w:r w:rsidRPr="00F6280A">
        <w:rPr>
          <w:rFonts w:ascii="Calibri" w:eastAsiaTheme="minorEastAsia" w:hAnsi="Calibri" w:cs="Calibri"/>
          <w:color w:val="000000" w:themeColor="text1"/>
          <w:spacing w:val="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elu</w:t>
      </w:r>
      <w:r w:rsidRPr="00F6280A">
        <w:rPr>
          <w:rFonts w:ascii="Calibri" w:eastAsiaTheme="minorEastAsia" w:hAnsi="Calibri" w:cs="Calibri"/>
          <w:color w:val="000000" w:themeColor="text1"/>
          <w:spacing w:val="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ędą</w:t>
      </w:r>
      <w:r w:rsidRPr="00F6280A">
        <w:rPr>
          <w:rFonts w:ascii="Calibri" w:eastAsiaTheme="minorEastAsia" w:hAnsi="Calibri" w:cs="Calibri"/>
          <w:color w:val="000000" w:themeColor="text1"/>
          <w:spacing w:val="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sk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ó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wno</w:t>
      </w:r>
      <w:r w:rsidRPr="00F6280A">
        <w:rPr>
          <w:rFonts w:ascii="Calibri" w:eastAsiaTheme="minorEastAsia" w:hAnsi="Calibri" w:cs="Calibri"/>
          <w:color w:val="000000" w:themeColor="text1"/>
          <w:spacing w:val="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ó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ej</w:t>
      </w:r>
      <w:r w:rsidRPr="00F6280A">
        <w:rPr>
          <w:rFonts w:ascii="Calibri" w:eastAsiaTheme="minorEastAsia" w:hAnsi="Calibri" w:cs="Calibri"/>
          <w:color w:val="000000" w:themeColor="text1"/>
          <w:spacing w:val="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czą</w:t>
      </w:r>
      <w:r w:rsidRPr="00F6280A">
        <w:rPr>
          <w:rFonts w:ascii="Calibri" w:eastAsiaTheme="minorEastAsia" w:hAnsi="Calibri" w:cs="Calibri"/>
          <w:color w:val="000000" w:themeColor="text1"/>
          <w:spacing w:val="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j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ak</w:t>
      </w:r>
      <w:r w:rsidRPr="00F6280A">
        <w:rPr>
          <w:rFonts w:ascii="Calibri" w:eastAsiaTheme="minorEastAsia" w:hAnsi="Calibri" w:cs="Calibri"/>
          <w:color w:val="000000" w:themeColor="text1"/>
          <w:spacing w:val="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1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ó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spacing w:val="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 ce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al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ch 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eje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ó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pub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l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cz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ch.</w:t>
      </w:r>
    </w:p>
    <w:p w14:paraId="0B25E266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ind w:right="117"/>
        <w:jc w:val="both"/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ie</w:t>
      </w:r>
      <w:r w:rsidRPr="00F6280A">
        <w:rPr>
          <w:rFonts w:ascii="Calibri" w:eastAsiaTheme="minorEastAsia" w:hAnsi="Calibri" w:cs="Calibri"/>
          <w:color w:val="000000" w:themeColor="text1"/>
          <w:spacing w:val="1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1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1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celu</w:t>
      </w:r>
      <w:r w:rsidRPr="00F6280A">
        <w:rPr>
          <w:rFonts w:ascii="Calibri" w:eastAsiaTheme="minorEastAsia" w:hAnsi="Calibri" w:cs="Calibri"/>
          <w:color w:val="000000" w:themeColor="text1"/>
          <w:spacing w:val="1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cia</w:t>
      </w:r>
      <w:r w:rsidRPr="00F6280A">
        <w:rPr>
          <w:rFonts w:ascii="Calibri" w:eastAsiaTheme="minorEastAsia" w:hAnsi="Calibri" w:cs="Calibri"/>
          <w:color w:val="000000" w:themeColor="text1"/>
          <w:spacing w:val="1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1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eal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acji</w:t>
      </w:r>
      <w:r w:rsidRPr="00F6280A">
        <w:rPr>
          <w:rFonts w:ascii="Calibri" w:eastAsiaTheme="minorEastAsia" w:hAnsi="Calibri" w:cs="Calibri"/>
          <w:color w:val="000000" w:themeColor="text1"/>
          <w:spacing w:val="1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wy</w:t>
      </w:r>
      <w:r w:rsidRPr="00F6280A">
        <w:rPr>
          <w:rFonts w:ascii="Calibri" w:eastAsiaTheme="minorEastAsia" w:hAnsi="Calibri" w:cs="Calibri"/>
          <w:color w:val="000000" w:themeColor="text1"/>
          <w:spacing w:val="1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j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19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l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e,</w:t>
      </w:r>
      <w:r w:rsidRPr="00F6280A">
        <w:rPr>
          <w:rFonts w:ascii="Calibri" w:eastAsiaTheme="minorEastAsia" w:hAnsi="Calibri" w:cs="Calibri"/>
          <w:color w:val="000000" w:themeColor="text1"/>
          <w:spacing w:val="1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ale</w:t>
      </w:r>
      <w:r w:rsidRPr="00F6280A">
        <w:rPr>
          <w:rFonts w:ascii="Calibri" w:eastAsiaTheme="minorEastAsia" w:hAnsi="Calibri" w:cs="Calibri"/>
          <w:color w:val="000000" w:themeColor="text1"/>
          <w:spacing w:val="1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ęd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1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13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cia</w:t>
      </w:r>
      <w:r w:rsidRPr="00F6280A">
        <w:rPr>
          <w:rFonts w:ascii="Calibri" w:eastAsiaTheme="minorEastAsia" w:hAnsi="Calibri" w:cs="Calibri"/>
          <w:color w:val="000000" w:themeColor="text1"/>
          <w:spacing w:val="1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l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b w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-10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ia</w:t>
      </w:r>
      <w:r w:rsidRPr="00F6280A">
        <w:rPr>
          <w:rFonts w:ascii="Calibri" w:eastAsiaTheme="minorEastAsia" w:hAnsi="Calibri" w:cs="Calibri"/>
          <w:color w:val="000000" w:themeColor="text1"/>
          <w:spacing w:val="3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ed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iotu</w:t>
      </w:r>
      <w:r w:rsidRPr="00F6280A">
        <w:rPr>
          <w:rFonts w:ascii="Calibri" w:eastAsiaTheme="minorEastAsia" w:hAnsi="Calibri" w:cs="Calibri"/>
          <w:color w:val="000000" w:themeColor="text1"/>
          <w:spacing w:val="3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-14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.</w:t>
      </w:r>
      <w:r w:rsidRPr="00F6280A">
        <w:rPr>
          <w:rFonts w:ascii="Calibri" w:eastAsiaTheme="minorEastAsia" w:hAnsi="Calibri" w:cs="Calibri"/>
          <w:color w:val="000000" w:themeColor="text1"/>
          <w:spacing w:val="3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ek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encją</w:t>
      </w:r>
      <w:r w:rsidRPr="00F6280A">
        <w:rPr>
          <w:rFonts w:ascii="Calibri" w:eastAsiaTheme="minorEastAsia" w:hAnsi="Calibri" w:cs="Calibri"/>
          <w:color w:val="000000" w:themeColor="text1"/>
          <w:spacing w:val="3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ia</w:t>
      </w:r>
      <w:r w:rsidRPr="00F6280A">
        <w:rPr>
          <w:rFonts w:ascii="Calibri" w:eastAsiaTheme="minorEastAsia" w:hAnsi="Calibri" w:cs="Calibri"/>
          <w:color w:val="000000" w:themeColor="text1"/>
          <w:spacing w:val="3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ch</w:t>
      </w:r>
      <w:r w:rsidRPr="00F6280A">
        <w:rPr>
          <w:rFonts w:ascii="Calibri" w:eastAsiaTheme="minorEastAsia" w:hAnsi="Calibri" w:cs="Calibri"/>
          <w:color w:val="000000" w:themeColor="text1"/>
          <w:spacing w:val="3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j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3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żn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ść</w:t>
      </w:r>
      <w:r w:rsidRPr="00F6280A">
        <w:rPr>
          <w:rFonts w:ascii="Calibri" w:eastAsiaTheme="minorEastAsia" w:hAnsi="Calibri" w:cs="Calibri"/>
          <w:color w:val="000000" w:themeColor="text1"/>
          <w:spacing w:val="3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cia</w:t>
      </w:r>
      <w:r w:rsidRPr="00F6280A">
        <w:rPr>
          <w:rFonts w:ascii="Calibri" w:eastAsiaTheme="minorEastAsia" w:hAnsi="Calibri" w:cs="Calibri"/>
          <w:color w:val="000000" w:themeColor="text1"/>
          <w:spacing w:val="3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 w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-10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ia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spacing w:val="-14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.</w:t>
      </w:r>
    </w:p>
    <w:p w14:paraId="476B1E53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before="20" w:line="220" w:lineRule="exact"/>
        <w:rPr>
          <w:rFonts w:ascii="Times New Roman" w:eastAsiaTheme="minorEastAsia" w:hAnsi="Times New Roman" w:cs="Times New Roman"/>
          <w:color w:val="000000" w:themeColor="text1"/>
          <w:kern w:val="0"/>
          <w:lang w:eastAsia="pl-PL"/>
          <w14:ligatures w14:val="none"/>
        </w:rPr>
      </w:pPr>
    </w:p>
    <w:p w14:paraId="737723A0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ind w:right="2211"/>
        <w:jc w:val="both"/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4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y d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4"/>
          <w:kern w:val="0"/>
          <w:lang w:eastAsia="pl-PL"/>
          <w14:ligatures w14:val="none"/>
        </w:rPr>
        <w:t>ny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lang w:eastAsia="pl-PL"/>
          <w14:ligatures w14:val="none"/>
        </w:rPr>
        <w:t>c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"/>
          <w:kern w:val="0"/>
          <w:lang w:eastAsia="pl-PL"/>
          <w14:ligatures w14:val="none"/>
        </w:rPr>
        <w:t>h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lang w:eastAsia="pl-PL"/>
          <w14:ligatures w14:val="none"/>
        </w:rPr>
        <w:t>:</w:t>
      </w:r>
    </w:p>
    <w:p w14:paraId="3C9EAA49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before="1" w:line="239" w:lineRule="auto"/>
        <w:ind w:right="120"/>
        <w:jc w:val="both"/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ń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2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2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ędą</w:t>
      </w:r>
      <w:r w:rsidRPr="00F6280A">
        <w:rPr>
          <w:rFonts w:ascii="Calibri" w:eastAsiaTheme="minorEastAsia" w:hAnsi="Calibri" w:cs="Calibri"/>
          <w:color w:val="000000" w:themeColor="text1"/>
          <w:spacing w:val="2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ud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st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ęp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ie</w:t>
      </w:r>
      <w:r w:rsidRPr="00F6280A">
        <w:rPr>
          <w:rFonts w:ascii="Calibri" w:eastAsiaTheme="minorEastAsia" w:hAnsi="Calibri" w:cs="Calibri"/>
          <w:color w:val="000000" w:themeColor="text1"/>
          <w:spacing w:val="2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io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spacing w:val="2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up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wnio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ym</w:t>
      </w:r>
      <w:r w:rsidRPr="00F6280A">
        <w:rPr>
          <w:rFonts w:ascii="Calibri" w:eastAsiaTheme="minorEastAsia" w:hAnsi="Calibri" w:cs="Calibri"/>
          <w:color w:val="000000" w:themeColor="text1"/>
          <w:spacing w:val="2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2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wie</w:t>
      </w:r>
      <w:r w:rsidRPr="00F6280A">
        <w:rPr>
          <w:rFonts w:ascii="Calibri" w:eastAsiaTheme="minorEastAsia" w:hAnsi="Calibri" w:cs="Calibri"/>
          <w:color w:val="000000" w:themeColor="text1"/>
          <w:spacing w:val="2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b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wią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zu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jąc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28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a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io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m</w:t>
      </w:r>
      <w:r w:rsidRPr="00F6280A">
        <w:rPr>
          <w:rFonts w:ascii="Calibri" w:eastAsiaTheme="minorEastAsia" w:hAnsi="Calibri" w:cs="Calibri"/>
          <w:color w:val="000000" w:themeColor="text1"/>
          <w:spacing w:val="2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eali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j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ą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cym</w:t>
      </w:r>
      <w:r w:rsidRPr="00F6280A">
        <w:rPr>
          <w:rFonts w:ascii="Calibri" w:eastAsiaTheme="minorEastAsia" w:hAnsi="Calibri" w:cs="Calibri"/>
          <w:color w:val="000000" w:themeColor="text1"/>
          <w:spacing w:val="2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słu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2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spom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ag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ające</w:t>
      </w:r>
      <w:r w:rsidRPr="00F6280A">
        <w:rPr>
          <w:rFonts w:ascii="Calibri" w:eastAsiaTheme="minorEastAsia" w:hAnsi="Calibri" w:cs="Calibri"/>
          <w:color w:val="000000" w:themeColor="text1"/>
          <w:spacing w:val="24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g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4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ację</w:t>
      </w:r>
      <w:r w:rsidRPr="00F6280A">
        <w:rPr>
          <w:rFonts w:ascii="Calibri" w:eastAsiaTheme="minorEastAsia" w:hAnsi="Calibri" w:cs="Calibri"/>
          <w:color w:val="000000" w:themeColor="text1"/>
          <w:spacing w:val="27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2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iała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ia</w:t>
      </w:r>
      <w:r w:rsidRPr="00F6280A">
        <w:rPr>
          <w:rFonts w:ascii="Calibri" w:eastAsiaTheme="minorEastAsia" w:hAnsi="Calibri" w:cs="Calibri"/>
          <w:color w:val="000000" w:themeColor="text1"/>
          <w:spacing w:val="2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dm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8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25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26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s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t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wie 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wier</w:t>
      </w:r>
      <w:r w:rsidRPr="00F6280A">
        <w:rPr>
          <w:rFonts w:ascii="Calibri" w:eastAsiaTheme="minorEastAsia" w:hAnsi="Calibri" w:cs="Calibri"/>
          <w:color w:val="000000" w:themeColor="text1"/>
          <w:spacing w:val="-6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en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ia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 xml:space="preserve">, 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y</w:t>
      </w:r>
      <w:r w:rsidRPr="00F6280A">
        <w:rPr>
          <w:rFonts w:ascii="Calibri" w:eastAsiaTheme="minorEastAsia" w:hAnsi="Calibri" w:cs="Calibri"/>
          <w:color w:val="000000" w:themeColor="text1"/>
          <w:spacing w:val="-10"/>
          <w:kern w:val="0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color w:val="000000" w:themeColor="text1"/>
          <w:spacing w:val="1"/>
          <w:kern w:val="0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color w:val="000000" w:themeColor="text1"/>
          <w:spacing w:val="-3"/>
          <w:kern w:val="0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cy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spacing w:val="-5"/>
          <w:kern w:val="0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eali</w:t>
      </w:r>
      <w:r w:rsidRPr="00F6280A">
        <w:rPr>
          <w:rFonts w:ascii="Calibri" w:eastAsiaTheme="minorEastAsia" w:hAnsi="Calibri" w:cs="Calibri"/>
          <w:color w:val="000000" w:themeColor="text1"/>
          <w:spacing w:val="-2"/>
          <w:kern w:val="0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jący</w:t>
      </w:r>
      <w:r w:rsidRPr="00F6280A">
        <w:rPr>
          <w:rFonts w:ascii="Calibri" w:eastAsiaTheme="minorEastAsia" w:hAnsi="Calibri" w:cs="Calibri"/>
          <w:color w:val="000000" w:themeColor="text1"/>
          <w:spacing w:val="-1"/>
          <w:kern w:val="0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lang w:eastAsia="pl-PL"/>
          <w14:ligatures w14:val="none"/>
        </w:rPr>
        <w:t>.</w:t>
      </w:r>
    </w:p>
    <w:p w14:paraId="2DF7816C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line="200" w:lineRule="exact"/>
        <w:rPr>
          <w:rFonts w:ascii="Times New Roman" w:eastAsiaTheme="minorEastAsia" w:hAnsi="Times New Roman" w:cs="Times New Roman"/>
          <w:color w:val="000000" w:themeColor="text1"/>
          <w:kern w:val="0"/>
          <w:sz w:val="20"/>
          <w:szCs w:val="20"/>
          <w:lang w:eastAsia="pl-PL"/>
          <w14:ligatures w14:val="none"/>
        </w:rPr>
      </w:pPr>
    </w:p>
    <w:p w14:paraId="0B2CC9FB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line="200" w:lineRule="exact"/>
        <w:rPr>
          <w:rFonts w:ascii="Times New Roman" w:eastAsiaTheme="minorEastAsia" w:hAnsi="Times New Roman" w:cs="Times New Roman"/>
          <w:color w:val="000000" w:themeColor="text1"/>
          <w:kern w:val="0"/>
          <w:sz w:val="20"/>
          <w:szCs w:val="20"/>
          <w:lang w:eastAsia="pl-PL"/>
          <w14:ligatures w14:val="none"/>
        </w:rPr>
      </w:pPr>
    </w:p>
    <w:p w14:paraId="504D4912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line="200" w:lineRule="exact"/>
        <w:rPr>
          <w:rFonts w:ascii="Times New Roman" w:eastAsiaTheme="minorEastAsia" w:hAnsi="Times New Roman" w:cs="Times New Roman"/>
          <w:color w:val="000000" w:themeColor="text1"/>
          <w:kern w:val="0"/>
          <w:sz w:val="20"/>
          <w:szCs w:val="20"/>
          <w:lang w:eastAsia="pl-PL"/>
          <w14:ligatures w14:val="none"/>
        </w:rPr>
      </w:pPr>
    </w:p>
    <w:p w14:paraId="3FF91BCB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line="200" w:lineRule="exact"/>
        <w:rPr>
          <w:rFonts w:ascii="Times New Roman" w:eastAsiaTheme="minorEastAsia" w:hAnsi="Times New Roman" w:cs="Times New Roman"/>
          <w:color w:val="000000" w:themeColor="text1"/>
          <w:kern w:val="0"/>
          <w:sz w:val="20"/>
          <w:szCs w:val="20"/>
          <w:lang w:eastAsia="pl-PL"/>
          <w14:ligatures w14:val="none"/>
        </w:rPr>
      </w:pPr>
    </w:p>
    <w:p w14:paraId="52AC15EF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before="6" w:line="260" w:lineRule="exact"/>
        <w:rPr>
          <w:rFonts w:ascii="Times New Roman" w:eastAsiaTheme="minorEastAsia" w:hAnsi="Times New Roman" w:cs="Times New Roman"/>
          <w:color w:val="000000" w:themeColor="text1"/>
          <w:kern w:val="0"/>
          <w:sz w:val="26"/>
          <w:szCs w:val="26"/>
          <w:lang w:eastAsia="pl-PL"/>
          <w14:ligatures w14:val="none"/>
        </w:rPr>
      </w:pPr>
    </w:p>
    <w:p w14:paraId="2ED24DD6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ind w:right="340"/>
        <w:jc w:val="both"/>
        <w:outlineLvl w:val="1"/>
        <w:rPr>
          <w:rFonts w:ascii="Calibri" w:eastAsiaTheme="minorEastAsia" w:hAnsi="Calibri" w:cs="Calibri"/>
          <w:color w:val="000000" w:themeColor="text1"/>
          <w:kern w:val="0"/>
          <w:sz w:val="24"/>
          <w:szCs w:val="24"/>
          <w:lang w:eastAsia="pl-PL"/>
          <w14:ligatures w14:val="none"/>
        </w:rPr>
      </w:pPr>
      <w:r w:rsidRPr="00F6280A">
        <w:rPr>
          <w:rFonts w:ascii="Calibri" w:eastAsiaTheme="minorEastAsia" w:hAnsi="Calibri" w:cs="Calibri"/>
          <w:b/>
          <w:bCs/>
          <w:color w:val="000000" w:themeColor="text1"/>
          <w:spacing w:val="-3"/>
          <w:kern w:val="0"/>
          <w:sz w:val="24"/>
          <w:szCs w:val="24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sz w:val="24"/>
          <w:szCs w:val="24"/>
          <w:lang w:eastAsia="pl-PL"/>
          <w14:ligatures w14:val="none"/>
        </w:rPr>
        <w:t>ot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sz w:val="24"/>
          <w:szCs w:val="24"/>
          <w:lang w:eastAsia="pl-PL"/>
          <w14:ligatures w14:val="none"/>
        </w:rPr>
        <w:t>w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sz w:val="24"/>
          <w:szCs w:val="24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"/>
          <w:kern w:val="0"/>
          <w:sz w:val="24"/>
          <w:szCs w:val="24"/>
          <w:lang w:eastAsia="pl-PL"/>
          <w14:ligatures w14:val="none"/>
        </w:rPr>
        <w:t>e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4"/>
          <w:kern w:val="0"/>
          <w:sz w:val="24"/>
          <w:szCs w:val="24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sz w:val="24"/>
          <w:szCs w:val="24"/>
          <w:lang w:eastAsia="pl-PL"/>
          <w14:ligatures w14:val="none"/>
        </w:rPr>
        <w:t>d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5"/>
          <w:kern w:val="0"/>
          <w:sz w:val="24"/>
          <w:szCs w:val="24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sz w:val="24"/>
          <w:szCs w:val="24"/>
          <w:lang w:eastAsia="pl-PL"/>
          <w14:ligatures w14:val="none"/>
        </w:rPr>
        <w:t xml:space="preserve">m 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5"/>
          <w:kern w:val="0"/>
          <w:sz w:val="24"/>
          <w:szCs w:val="24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sz w:val="24"/>
          <w:szCs w:val="24"/>
          <w:lang w:eastAsia="pl-PL"/>
          <w14:ligatures w14:val="none"/>
        </w:rPr>
        <w:t>p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sz w:val="24"/>
          <w:szCs w:val="24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sz w:val="24"/>
          <w:szCs w:val="24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1"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sz w:val="24"/>
          <w:szCs w:val="24"/>
          <w:lang w:eastAsia="pl-PL"/>
          <w14:ligatures w14:val="none"/>
        </w:rPr>
        <w:t>nie się z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1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3"/>
          <w:kern w:val="0"/>
          <w:sz w:val="24"/>
          <w:szCs w:val="24"/>
          <w:lang w:eastAsia="pl-PL"/>
          <w14:ligatures w14:val="none"/>
        </w:rPr>
        <w:t>k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sz w:val="24"/>
          <w:szCs w:val="24"/>
          <w:lang w:eastAsia="pl-PL"/>
          <w14:ligatures w14:val="none"/>
        </w:rPr>
        <w:t>l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"/>
          <w:kern w:val="0"/>
          <w:sz w:val="24"/>
          <w:szCs w:val="24"/>
          <w:lang w:eastAsia="pl-PL"/>
          <w14:ligatures w14:val="none"/>
        </w:rPr>
        <w:t>a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sz w:val="24"/>
          <w:szCs w:val="24"/>
          <w:lang w:eastAsia="pl-PL"/>
          <w14:ligatures w14:val="none"/>
        </w:rPr>
        <w:t>u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sz w:val="24"/>
          <w:szCs w:val="24"/>
          <w:lang w:eastAsia="pl-PL"/>
          <w14:ligatures w14:val="none"/>
        </w:rPr>
        <w:t>z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sz w:val="24"/>
          <w:szCs w:val="24"/>
          <w:lang w:eastAsia="pl-PL"/>
          <w14:ligatures w14:val="none"/>
        </w:rPr>
        <w:t>ulą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3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sz w:val="24"/>
          <w:szCs w:val="24"/>
          <w:lang w:eastAsia="pl-PL"/>
          <w14:ligatures w14:val="none"/>
        </w:rPr>
        <w:t>i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2"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4"/>
          <w:kern w:val="0"/>
          <w:sz w:val="24"/>
          <w:szCs w:val="24"/>
          <w:lang w:eastAsia="pl-PL"/>
          <w14:ligatures w14:val="none"/>
        </w:rPr>
        <w:t>f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sz w:val="24"/>
          <w:szCs w:val="24"/>
          <w:lang w:eastAsia="pl-PL"/>
          <w14:ligatures w14:val="none"/>
        </w:rPr>
        <w:t>o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1"/>
          <w:kern w:val="0"/>
          <w:sz w:val="24"/>
          <w:szCs w:val="24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"/>
          <w:kern w:val="0"/>
          <w:sz w:val="24"/>
          <w:szCs w:val="24"/>
          <w:lang w:eastAsia="pl-PL"/>
          <w14:ligatures w14:val="none"/>
        </w:rPr>
        <w:t>ma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sz w:val="24"/>
          <w:szCs w:val="24"/>
          <w:lang w:eastAsia="pl-PL"/>
          <w14:ligatures w14:val="none"/>
        </w:rPr>
        <w:t>cyj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1"/>
          <w:kern w:val="0"/>
          <w:sz w:val="24"/>
          <w:szCs w:val="24"/>
          <w:lang w:eastAsia="pl-PL"/>
          <w14:ligatures w14:val="none"/>
        </w:rPr>
        <w:t>n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sz w:val="24"/>
          <w:szCs w:val="24"/>
          <w:lang w:eastAsia="pl-PL"/>
          <w14:ligatures w14:val="none"/>
        </w:rPr>
        <w:t>ą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1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-4"/>
          <w:kern w:val="0"/>
          <w:sz w:val="24"/>
          <w:szCs w:val="24"/>
          <w:lang w:eastAsia="pl-PL"/>
          <w14:ligatures w14:val="none"/>
        </w:rPr>
        <w:t>R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kern w:val="0"/>
          <w:sz w:val="24"/>
          <w:szCs w:val="24"/>
          <w:lang w:eastAsia="pl-PL"/>
          <w14:ligatures w14:val="none"/>
        </w:rPr>
        <w:t>ODO:</w:t>
      </w:r>
    </w:p>
    <w:p w14:paraId="5500E6AE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before="8" w:line="180" w:lineRule="exact"/>
        <w:rPr>
          <w:rFonts w:ascii="Times New Roman" w:eastAsiaTheme="minorEastAsia" w:hAnsi="Times New Roman" w:cs="Times New Roman"/>
          <w:color w:val="000000" w:themeColor="text1"/>
          <w:kern w:val="0"/>
          <w:sz w:val="18"/>
          <w:szCs w:val="18"/>
          <w:lang w:eastAsia="pl-PL"/>
          <w14:ligatures w14:val="none"/>
        </w:rPr>
      </w:pPr>
    </w:p>
    <w:p w14:paraId="1E9E762F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line="200" w:lineRule="exact"/>
        <w:rPr>
          <w:rFonts w:ascii="Times New Roman" w:eastAsiaTheme="minorEastAsia" w:hAnsi="Times New Roman" w:cs="Times New Roman"/>
          <w:color w:val="000000" w:themeColor="text1"/>
          <w:kern w:val="0"/>
          <w:sz w:val="20"/>
          <w:szCs w:val="20"/>
          <w:lang w:eastAsia="pl-PL"/>
          <w14:ligatures w14:val="none"/>
        </w:rPr>
      </w:pPr>
    </w:p>
    <w:p w14:paraId="40289BCD" w14:textId="77777777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spacing w:line="200" w:lineRule="exact"/>
        <w:rPr>
          <w:rFonts w:ascii="Times New Roman" w:eastAsiaTheme="minorEastAsia" w:hAnsi="Times New Roman" w:cs="Times New Roman"/>
          <w:color w:val="000000" w:themeColor="text1"/>
          <w:kern w:val="0"/>
          <w:sz w:val="20"/>
          <w:szCs w:val="20"/>
          <w:lang w:eastAsia="pl-PL"/>
          <w14:ligatures w14:val="none"/>
        </w:rPr>
      </w:pPr>
    </w:p>
    <w:p w14:paraId="70EDE02F" w14:textId="14E0B498" w:rsidR="00F6280A" w:rsidRPr="00F6280A" w:rsidRDefault="00F6280A" w:rsidP="00F6280A">
      <w:pPr>
        <w:widowControl w:val="0"/>
        <w:kinsoku w:val="0"/>
        <w:overflowPunct w:val="0"/>
        <w:autoSpaceDE w:val="0"/>
        <w:autoSpaceDN w:val="0"/>
        <w:adjustRightInd w:val="0"/>
        <w:ind w:right="1035"/>
        <w:jc w:val="both"/>
        <w:rPr>
          <w:rFonts w:ascii="Calibri" w:eastAsiaTheme="minorEastAsia" w:hAnsi="Calibri" w:cs="Calibri"/>
          <w:color w:val="000000" w:themeColor="text1"/>
          <w:kern w:val="0"/>
          <w:sz w:val="24"/>
          <w:szCs w:val="24"/>
          <w:lang w:eastAsia="pl-PL"/>
          <w14:ligatures w14:val="none"/>
        </w:rPr>
      </w:pPr>
      <w:r w:rsidRPr="00F6280A">
        <w:rPr>
          <w:lang w:eastAsia="pl-PL"/>
        </w:rPr>
        <w:t>Data</w:t>
      </w:r>
      <w:r w:rsidRPr="00F6280A">
        <w:t xml:space="preserve"> </w:t>
      </w:r>
      <w:r w:rsidRPr="00F6280A">
        <w:rPr>
          <w:lang w:eastAsia="pl-PL"/>
        </w:rPr>
        <w:t>i podpis Wnioskodawcy</w:t>
      </w:r>
      <w:r w:rsidRPr="00F6280A">
        <w:rPr>
          <w:rFonts w:ascii="Calibri" w:eastAsiaTheme="minorEastAsia" w:hAnsi="Calibri" w:cs="Calibri"/>
          <w:b/>
          <w:bCs/>
          <w:color w:val="000000" w:themeColor="text1"/>
          <w:spacing w:val="3"/>
          <w:kern w:val="0"/>
          <w:sz w:val="24"/>
          <w:szCs w:val="24"/>
          <w:lang w:eastAsia="pl-PL"/>
          <w14:ligatures w14:val="none"/>
        </w:rPr>
        <w:t xml:space="preserve"> </w:t>
      </w:r>
      <w:r w:rsidRPr="00F6280A">
        <w:rPr>
          <w:rFonts w:ascii="Calibri" w:eastAsiaTheme="minorEastAsia" w:hAnsi="Calibri" w:cs="Calibri"/>
          <w:color w:val="000000" w:themeColor="text1"/>
          <w:kern w:val="0"/>
          <w:sz w:val="24"/>
          <w:szCs w:val="24"/>
          <w:lang w:eastAsia="pl-PL"/>
          <w14:ligatures w14:val="none"/>
        </w:rPr>
        <w:t>………………………………………………………………</w:t>
      </w:r>
      <w:r w:rsidRPr="00F6280A">
        <w:rPr>
          <w:rFonts w:ascii="Calibri" w:eastAsiaTheme="minorEastAsia" w:hAnsi="Calibri" w:cs="Calibri"/>
          <w:color w:val="000000" w:themeColor="text1"/>
          <w:spacing w:val="2"/>
          <w:kern w:val="0"/>
          <w:sz w:val="24"/>
          <w:szCs w:val="24"/>
          <w:lang w:eastAsia="pl-PL"/>
          <w14:ligatures w14:val="none"/>
        </w:rPr>
        <w:t>…</w:t>
      </w:r>
      <w:r w:rsidRPr="00F6280A">
        <w:rPr>
          <w:rFonts w:ascii="Calibri" w:eastAsiaTheme="minorEastAsia" w:hAnsi="Calibri" w:cs="Calibri"/>
          <w:color w:val="000000" w:themeColor="text1"/>
          <w:kern w:val="0"/>
          <w:sz w:val="24"/>
          <w:szCs w:val="24"/>
          <w:lang w:eastAsia="pl-PL"/>
          <w14:ligatures w14:val="none"/>
        </w:rPr>
        <w:t>……………….</w:t>
      </w:r>
    </w:p>
    <w:p w14:paraId="47955F92" w14:textId="4E6B91EA" w:rsidR="00FF326A" w:rsidRDefault="00FF326A" w:rsidP="00F6280A"/>
    <w:p w14:paraId="011D5A46" w14:textId="77777777" w:rsidR="00645993" w:rsidRDefault="00645993" w:rsidP="00F6280A"/>
    <w:p w14:paraId="17A973E5" w14:textId="77777777" w:rsidR="00645993" w:rsidRDefault="00645993" w:rsidP="00F6280A"/>
    <w:p w14:paraId="70A2B258" w14:textId="77777777" w:rsidR="00645993" w:rsidRDefault="00645993" w:rsidP="00F6280A"/>
    <w:p w14:paraId="2DB70B95" w14:textId="77777777" w:rsidR="00645993" w:rsidRDefault="00645993" w:rsidP="00F6280A"/>
    <w:p w14:paraId="6C025D53" w14:textId="77777777" w:rsidR="00645993" w:rsidRDefault="00645993" w:rsidP="00F6280A"/>
    <w:p w14:paraId="273A63E0" w14:textId="77777777" w:rsidR="00645993" w:rsidRDefault="00645993" w:rsidP="00F6280A"/>
    <w:p w14:paraId="41E18AEE" w14:textId="77777777" w:rsidR="00645993" w:rsidRPr="00645993" w:rsidRDefault="00645993" w:rsidP="00645993">
      <w:pPr>
        <w:widowControl w:val="0"/>
        <w:kinsoku w:val="0"/>
        <w:overflowPunct w:val="0"/>
        <w:autoSpaceDE w:val="0"/>
        <w:autoSpaceDN w:val="0"/>
        <w:adjustRightInd w:val="0"/>
        <w:spacing w:before="2" w:line="278" w:lineRule="auto"/>
        <w:ind w:left="100" w:right="121"/>
        <w:jc w:val="both"/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</w:pP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Załącz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ni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k</w:t>
      </w:r>
      <w:r w:rsidRPr="00645993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n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r</w:t>
      </w:r>
      <w:r w:rsidRPr="00645993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2</w:t>
      </w:r>
      <w:r w:rsidRPr="00645993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d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 xml:space="preserve">o </w:t>
      </w:r>
      <w:r w:rsidRPr="00645993">
        <w:rPr>
          <w:rFonts w:ascii="Calibri" w:eastAsiaTheme="minorEastAsia" w:hAnsi="Calibri" w:cs="Calibri"/>
          <w:spacing w:val="-4"/>
          <w:kern w:val="0"/>
          <w:sz w:val="18"/>
          <w:szCs w:val="18"/>
          <w:lang w:eastAsia="pl-PL"/>
          <w14:ligatures w14:val="none"/>
        </w:rPr>
        <w:t>R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spacing w:val="1"/>
          <w:kern w:val="0"/>
          <w:sz w:val="18"/>
          <w:szCs w:val="18"/>
          <w:lang w:eastAsia="pl-PL"/>
          <w14:ligatures w14:val="none"/>
        </w:rPr>
        <w:t>g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ul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ami</w:t>
      </w:r>
      <w:r w:rsidRPr="00645993">
        <w:rPr>
          <w:rFonts w:ascii="Calibri" w:eastAsiaTheme="minorEastAsia" w:hAnsi="Calibri" w:cs="Calibri"/>
          <w:spacing w:val="1"/>
          <w:kern w:val="0"/>
          <w:sz w:val="18"/>
          <w:szCs w:val="18"/>
          <w:lang w:eastAsia="pl-PL"/>
          <w14:ligatures w14:val="none"/>
        </w:rPr>
        <w:t>n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u</w:t>
      </w:r>
      <w:r w:rsidRPr="00645993">
        <w:rPr>
          <w:rFonts w:ascii="Calibri" w:eastAsiaTheme="minorEastAsia" w:hAnsi="Calibri" w:cs="Calibri"/>
          <w:spacing w:val="-4"/>
          <w:kern w:val="0"/>
          <w:sz w:val="18"/>
          <w:szCs w:val="18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n</w:t>
      </w:r>
      <w:r w:rsidRPr="00645993">
        <w:rPr>
          <w:rFonts w:ascii="Calibri" w:eastAsiaTheme="minorEastAsia" w:hAnsi="Calibri" w:cs="Calibri"/>
          <w:spacing w:val="2"/>
          <w:kern w:val="0"/>
          <w:sz w:val="18"/>
          <w:szCs w:val="18"/>
          <w:lang w:eastAsia="pl-PL"/>
          <w14:ligatures w14:val="none"/>
        </w:rPr>
        <w:t>a</w:t>
      </w:r>
      <w:r w:rsidRPr="00645993">
        <w:rPr>
          <w:rFonts w:ascii="Calibri" w:eastAsiaTheme="minorEastAsia" w:hAnsi="Calibri" w:cs="Calibri"/>
          <w:spacing w:val="1"/>
          <w:kern w:val="0"/>
          <w:sz w:val="18"/>
          <w:szCs w:val="18"/>
          <w:lang w:eastAsia="pl-PL"/>
          <w14:ligatures w14:val="none"/>
        </w:rPr>
        <w:t>b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oru</w:t>
      </w:r>
      <w:r w:rsidRPr="00645993">
        <w:rPr>
          <w:rFonts w:ascii="Calibri" w:eastAsiaTheme="minorEastAsia" w:hAnsi="Calibri" w:cs="Calibri"/>
          <w:spacing w:val="-4"/>
          <w:kern w:val="0"/>
          <w:sz w:val="18"/>
          <w:szCs w:val="18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w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ni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o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s</w:t>
      </w:r>
      <w:r w:rsidRPr="00645993">
        <w:rPr>
          <w:rFonts w:ascii="Calibri" w:eastAsiaTheme="minorEastAsia" w:hAnsi="Calibri" w:cs="Calibri"/>
          <w:spacing w:val="-6"/>
          <w:kern w:val="0"/>
          <w:sz w:val="18"/>
          <w:szCs w:val="18"/>
          <w:lang w:eastAsia="pl-PL"/>
          <w14:ligatures w14:val="none"/>
        </w:rPr>
        <w:t>k</w:t>
      </w:r>
      <w:r w:rsidRPr="00645993">
        <w:rPr>
          <w:rFonts w:ascii="Calibri" w:eastAsiaTheme="minorEastAsia" w:hAnsi="Calibri" w:cs="Calibri"/>
          <w:spacing w:val="-2"/>
          <w:kern w:val="0"/>
          <w:sz w:val="18"/>
          <w:szCs w:val="18"/>
          <w:lang w:eastAsia="pl-PL"/>
          <w14:ligatures w14:val="none"/>
        </w:rPr>
        <w:t>ó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w</w:t>
      </w:r>
      <w:r w:rsidRPr="00645993">
        <w:rPr>
          <w:rFonts w:ascii="Calibri" w:eastAsiaTheme="minorEastAsia" w:hAnsi="Calibri" w:cs="Calibri"/>
          <w:spacing w:val="-2"/>
          <w:kern w:val="0"/>
          <w:sz w:val="18"/>
          <w:szCs w:val="18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n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</w:t>
      </w:r>
      <w:r w:rsidRPr="00645993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wy</w:t>
      </w:r>
      <w:r w:rsidRPr="00645993">
        <w:rPr>
          <w:rFonts w:ascii="Calibri" w:eastAsiaTheme="minorEastAsia" w:hAnsi="Calibri" w:cs="Calibri"/>
          <w:spacing w:val="-6"/>
          <w:kern w:val="0"/>
          <w:sz w:val="18"/>
          <w:szCs w:val="18"/>
          <w:lang w:eastAsia="pl-PL"/>
          <w14:ligatures w14:val="none"/>
        </w:rPr>
        <w:t>k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o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n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ni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u</w:t>
      </w:r>
      <w:r w:rsidRPr="00645993">
        <w:rPr>
          <w:rFonts w:ascii="Calibri" w:eastAsiaTheme="minorEastAsia" w:hAnsi="Calibri" w:cs="Calibri"/>
          <w:spacing w:val="1"/>
          <w:kern w:val="0"/>
          <w:sz w:val="18"/>
          <w:szCs w:val="18"/>
          <w:lang w:eastAsia="pl-PL"/>
          <w14:ligatures w14:val="none"/>
        </w:rPr>
        <w:t>d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y</w:t>
      </w:r>
      <w:r w:rsidRPr="00645993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t</w:t>
      </w:r>
      <w:r w:rsidRPr="00645993">
        <w:rPr>
          <w:rFonts w:ascii="Calibri" w:eastAsiaTheme="minorEastAsia" w:hAnsi="Calibri" w:cs="Calibri"/>
          <w:spacing w:val="-2"/>
          <w:kern w:val="0"/>
          <w:sz w:val="18"/>
          <w:szCs w:val="18"/>
          <w:lang w:eastAsia="pl-PL"/>
          <w14:ligatures w14:val="none"/>
        </w:rPr>
        <w:t>ó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w</w:t>
      </w:r>
      <w:r w:rsidRPr="00645993">
        <w:rPr>
          <w:rFonts w:ascii="Calibri" w:eastAsiaTheme="minorEastAsia" w:hAnsi="Calibri" w:cs="Calibri"/>
          <w:spacing w:val="-2"/>
          <w:kern w:val="0"/>
          <w:sz w:val="18"/>
          <w:szCs w:val="18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spacing w:val="1"/>
          <w:kern w:val="0"/>
          <w:sz w:val="18"/>
          <w:szCs w:val="18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ne</w:t>
      </w:r>
      <w:r w:rsidRPr="00645993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r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ge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t</w:t>
      </w:r>
      <w:r w:rsidRPr="00645993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y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cz</w:t>
      </w:r>
      <w:r w:rsidRPr="00645993">
        <w:rPr>
          <w:rFonts w:ascii="Calibri" w:eastAsiaTheme="minorEastAsia" w:hAnsi="Calibri" w:cs="Calibri"/>
          <w:spacing w:val="-4"/>
          <w:kern w:val="0"/>
          <w:sz w:val="18"/>
          <w:szCs w:val="18"/>
          <w:lang w:eastAsia="pl-PL"/>
          <w14:ligatures w14:val="none"/>
        </w:rPr>
        <w:t>n</w:t>
      </w:r>
      <w:r w:rsidRPr="00645993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y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ch</w:t>
      </w:r>
      <w:r w:rsidRPr="00645993">
        <w:rPr>
          <w:rFonts w:ascii="Calibri" w:eastAsiaTheme="minorEastAsia" w:hAnsi="Calibri" w:cs="Calibri"/>
          <w:spacing w:val="-4"/>
          <w:kern w:val="0"/>
          <w:sz w:val="18"/>
          <w:szCs w:val="18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b</w:t>
      </w:r>
      <w:r w:rsidRPr="00645993">
        <w:rPr>
          <w:rFonts w:ascii="Calibri" w:eastAsiaTheme="minorEastAsia" w:hAnsi="Calibri" w:cs="Calibri"/>
          <w:spacing w:val="1"/>
          <w:kern w:val="0"/>
          <w:sz w:val="18"/>
          <w:szCs w:val="18"/>
          <w:lang w:eastAsia="pl-PL"/>
          <w14:ligatures w14:val="none"/>
        </w:rPr>
        <w:t>u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d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y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n</w:t>
      </w:r>
      <w:r w:rsidRPr="00645993">
        <w:rPr>
          <w:rFonts w:ascii="Calibri" w:eastAsiaTheme="minorEastAsia" w:hAnsi="Calibri" w:cs="Calibri"/>
          <w:spacing w:val="-6"/>
          <w:kern w:val="0"/>
          <w:sz w:val="18"/>
          <w:szCs w:val="18"/>
          <w:lang w:eastAsia="pl-PL"/>
          <w14:ligatures w14:val="none"/>
        </w:rPr>
        <w:t>k</w:t>
      </w:r>
      <w:r w:rsidRPr="00645993">
        <w:rPr>
          <w:rFonts w:ascii="Calibri" w:eastAsiaTheme="minorEastAsia" w:hAnsi="Calibri" w:cs="Calibri"/>
          <w:spacing w:val="-2"/>
          <w:kern w:val="0"/>
          <w:sz w:val="18"/>
          <w:szCs w:val="18"/>
          <w:lang w:eastAsia="pl-PL"/>
          <w14:ligatures w14:val="none"/>
        </w:rPr>
        <w:t>ó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w mi</w:t>
      </w:r>
      <w:r w:rsidRPr="00645993">
        <w:rPr>
          <w:rFonts w:ascii="Calibri" w:eastAsiaTheme="minorEastAsia" w:hAnsi="Calibri" w:cs="Calibri"/>
          <w:spacing w:val="-2"/>
          <w:kern w:val="0"/>
          <w:sz w:val="18"/>
          <w:szCs w:val="18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s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z</w:t>
      </w:r>
      <w:r w:rsidRPr="00645993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k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al</w:t>
      </w:r>
      <w:r w:rsidRPr="00645993">
        <w:rPr>
          <w:rFonts w:ascii="Calibri" w:eastAsiaTheme="minorEastAsia" w:hAnsi="Calibri" w:cs="Calibri"/>
          <w:spacing w:val="-4"/>
          <w:kern w:val="0"/>
          <w:sz w:val="18"/>
          <w:szCs w:val="18"/>
          <w:lang w:eastAsia="pl-PL"/>
          <w14:ligatures w14:val="none"/>
        </w:rPr>
        <w:t>n</w:t>
      </w:r>
      <w:r w:rsidRPr="00645993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y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ch</w:t>
      </w:r>
      <w:r w:rsidRPr="00645993">
        <w:rPr>
          <w:rFonts w:ascii="Calibri" w:eastAsiaTheme="minorEastAsia" w:hAnsi="Calibri" w:cs="Calibri"/>
          <w:spacing w:val="-4"/>
          <w:kern w:val="0"/>
          <w:sz w:val="18"/>
          <w:szCs w:val="18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p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oł</w:t>
      </w:r>
      <w:r w:rsidRPr="00645993">
        <w:rPr>
          <w:rFonts w:ascii="Calibri" w:eastAsiaTheme="minorEastAsia" w:hAnsi="Calibri" w:cs="Calibri"/>
          <w:spacing w:val="-2"/>
          <w:kern w:val="0"/>
          <w:sz w:val="18"/>
          <w:szCs w:val="18"/>
          <w:lang w:eastAsia="pl-PL"/>
          <w14:ligatures w14:val="none"/>
        </w:rPr>
        <w:t>o</w:t>
      </w:r>
      <w:r w:rsidRPr="00645993">
        <w:rPr>
          <w:rFonts w:ascii="Calibri" w:eastAsiaTheme="minorEastAsia" w:hAnsi="Calibri" w:cs="Calibri"/>
          <w:spacing w:val="-4"/>
          <w:kern w:val="0"/>
          <w:sz w:val="18"/>
          <w:szCs w:val="18"/>
          <w:lang w:eastAsia="pl-PL"/>
          <w14:ligatures w14:val="none"/>
        </w:rPr>
        <w:t>ż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o</w:t>
      </w:r>
      <w:r w:rsidRPr="00645993">
        <w:rPr>
          <w:rFonts w:ascii="Calibri" w:eastAsiaTheme="minorEastAsia" w:hAnsi="Calibri" w:cs="Calibri"/>
          <w:spacing w:val="-4"/>
          <w:kern w:val="0"/>
          <w:sz w:val="18"/>
          <w:szCs w:val="18"/>
          <w:lang w:eastAsia="pl-PL"/>
          <w14:ligatures w14:val="none"/>
        </w:rPr>
        <w:t>n</w:t>
      </w:r>
      <w:r w:rsidRPr="00645993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y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 xml:space="preserve">ch 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n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</w:t>
      </w:r>
      <w:r w:rsidRPr="00645993">
        <w:rPr>
          <w:rFonts w:ascii="Calibri" w:eastAsiaTheme="minorEastAsia" w:hAnsi="Calibri" w:cs="Calibri"/>
          <w:spacing w:val="28"/>
          <w:kern w:val="0"/>
          <w:sz w:val="18"/>
          <w:szCs w:val="18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t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r</w:t>
      </w:r>
      <w:r w:rsidRPr="00645993">
        <w:rPr>
          <w:rFonts w:ascii="Calibri" w:eastAsiaTheme="minorEastAsia" w:hAnsi="Calibri" w:cs="Calibri"/>
          <w:spacing w:val="1"/>
          <w:kern w:val="0"/>
          <w:sz w:val="18"/>
          <w:szCs w:val="18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ni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spacing w:val="28"/>
          <w:kern w:val="0"/>
          <w:sz w:val="18"/>
          <w:szCs w:val="18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G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mi</w:t>
      </w:r>
      <w:r w:rsidRPr="00645993">
        <w:rPr>
          <w:rFonts w:ascii="Calibri" w:eastAsiaTheme="minorEastAsia" w:hAnsi="Calibri" w:cs="Calibri"/>
          <w:spacing w:val="-4"/>
          <w:kern w:val="0"/>
          <w:sz w:val="18"/>
          <w:szCs w:val="18"/>
          <w:lang w:eastAsia="pl-PL"/>
          <w14:ligatures w14:val="none"/>
        </w:rPr>
        <w:t>n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y</w:t>
      </w:r>
      <w:r w:rsidRPr="00645993">
        <w:rPr>
          <w:rFonts w:ascii="Calibri" w:eastAsiaTheme="minorEastAsia" w:hAnsi="Calibri" w:cs="Calibri"/>
          <w:spacing w:val="28"/>
          <w:kern w:val="0"/>
          <w:sz w:val="18"/>
          <w:szCs w:val="18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Czerwin</w:t>
      </w:r>
      <w:r w:rsidRPr="00645993">
        <w:rPr>
          <w:rFonts w:ascii="Calibri" w:eastAsiaTheme="minorEastAsia" w:hAnsi="Calibri" w:cs="Calibri"/>
          <w:spacing w:val="29"/>
          <w:kern w:val="0"/>
          <w:sz w:val="18"/>
          <w:szCs w:val="18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w</w:t>
      </w:r>
      <w:r w:rsidRPr="00645993">
        <w:rPr>
          <w:rFonts w:ascii="Calibri" w:eastAsiaTheme="minorEastAsia" w:hAnsi="Calibri" w:cs="Calibri"/>
          <w:spacing w:val="29"/>
          <w:kern w:val="0"/>
          <w:sz w:val="18"/>
          <w:szCs w:val="18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r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</w:t>
      </w:r>
      <w:r w:rsidRPr="00645993">
        <w:rPr>
          <w:rFonts w:ascii="Calibri" w:eastAsiaTheme="minorEastAsia" w:hAnsi="Calibri" w:cs="Calibri"/>
          <w:spacing w:val="-2"/>
          <w:kern w:val="0"/>
          <w:sz w:val="18"/>
          <w:szCs w:val="18"/>
          <w:lang w:eastAsia="pl-PL"/>
          <w14:ligatures w14:val="none"/>
        </w:rPr>
        <w:t>m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ach</w:t>
      </w:r>
      <w:r w:rsidRPr="00645993">
        <w:rPr>
          <w:rFonts w:ascii="Calibri" w:eastAsiaTheme="minorEastAsia" w:hAnsi="Calibri" w:cs="Calibri"/>
          <w:spacing w:val="27"/>
          <w:kern w:val="0"/>
          <w:sz w:val="18"/>
          <w:szCs w:val="18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p</w:t>
      </w:r>
      <w:r w:rsidRPr="00645993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r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oj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k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t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u</w:t>
      </w:r>
      <w:r w:rsidRPr="00645993">
        <w:rPr>
          <w:rFonts w:ascii="Calibri" w:eastAsiaTheme="minorEastAsia" w:hAnsi="Calibri" w:cs="Calibri"/>
          <w:spacing w:val="28"/>
          <w:kern w:val="0"/>
          <w:sz w:val="18"/>
          <w:szCs w:val="18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„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Ma</w:t>
      </w:r>
      <w:r w:rsidRPr="00645993">
        <w:rPr>
          <w:rFonts w:ascii="Calibri" w:eastAsiaTheme="minorEastAsia" w:hAnsi="Calibri" w:cs="Calibri"/>
          <w:spacing w:val="-4"/>
          <w:kern w:val="0"/>
          <w:sz w:val="18"/>
          <w:szCs w:val="18"/>
          <w:lang w:eastAsia="pl-PL"/>
          <w14:ligatures w14:val="none"/>
        </w:rPr>
        <w:t>z</w:t>
      </w:r>
      <w:r w:rsidRPr="00645993">
        <w:rPr>
          <w:rFonts w:ascii="Calibri" w:eastAsiaTheme="minorEastAsia" w:hAnsi="Calibri" w:cs="Calibri"/>
          <w:spacing w:val="-2"/>
          <w:kern w:val="0"/>
          <w:sz w:val="18"/>
          <w:szCs w:val="18"/>
          <w:lang w:eastAsia="pl-PL"/>
          <w14:ligatures w14:val="none"/>
        </w:rPr>
        <w:t>ow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s</w:t>
      </w:r>
      <w:r w:rsidRPr="00645993">
        <w:rPr>
          <w:rFonts w:ascii="Calibri" w:eastAsiaTheme="minorEastAsia" w:hAnsi="Calibri" w:cs="Calibri"/>
          <w:spacing w:val="-4"/>
          <w:kern w:val="0"/>
          <w:sz w:val="18"/>
          <w:szCs w:val="18"/>
          <w:lang w:eastAsia="pl-PL"/>
          <w14:ligatures w14:val="none"/>
        </w:rPr>
        <w:t>z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spacing w:val="27"/>
          <w:kern w:val="0"/>
          <w:sz w:val="18"/>
          <w:szCs w:val="18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be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z</w:t>
      </w:r>
      <w:r w:rsidRPr="00645993">
        <w:rPr>
          <w:rFonts w:ascii="Calibri" w:eastAsiaTheme="minorEastAsia" w:hAnsi="Calibri" w:cs="Calibri"/>
          <w:spacing w:val="29"/>
          <w:kern w:val="0"/>
          <w:sz w:val="18"/>
          <w:szCs w:val="18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s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m</w:t>
      </w:r>
      <w:r w:rsidRPr="00645993">
        <w:rPr>
          <w:rFonts w:ascii="Calibri" w:eastAsiaTheme="minorEastAsia" w:hAnsi="Calibri" w:cs="Calibri"/>
          <w:spacing w:val="1"/>
          <w:kern w:val="0"/>
          <w:sz w:val="18"/>
          <w:szCs w:val="18"/>
          <w:lang w:eastAsia="pl-PL"/>
          <w14:ligatures w14:val="none"/>
        </w:rPr>
        <w:t>o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gu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”</w:t>
      </w:r>
      <w:r w:rsidRPr="00645993">
        <w:rPr>
          <w:rFonts w:ascii="Calibri" w:eastAsiaTheme="minorEastAsia" w:hAnsi="Calibri" w:cs="Calibri"/>
          <w:spacing w:val="28"/>
          <w:kern w:val="0"/>
          <w:sz w:val="18"/>
          <w:szCs w:val="18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spacing w:val="-2"/>
          <w:kern w:val="0"/>
          <w:sz w:val="18"/>
          <w:szCs w:val="18"/>
          <w:lang w:eastAsia="pl-PL"/>
          <w14:ligatures w14:val="none"/>
        </w:rPr>
        <w:t>w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sp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ółfi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n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ns</w:t>
      </w:r>
      <w:r w:rsidRPr="00645993">
        <w:rPr>
          <w:rFonts w:ascii="Calibri" w:eastAsiaTheme="minorEastAsia" w:hAnsi="Calibri" w:cs="Calibri"/>
          <w:spacing w:val="-2"/>
          <w:kern w:val="0"/>
          <w:sz w:val="18"/>
          <w:szCs w:val="18"/>
          <w:lang w:eastAsia="pl-PL"/>
          <w14:ligatures w14:val="none"/>
        </w:rPr>
        <w:t>ow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</w:t>
      </w:r>
      <w:r w:rsidRPr="00645993">
        <w:rPr>
          <w:rFonts w:ascii="Calibri" w:eastAsiaTheme="minorEastAsia" w:hAnsi="Calibri" w:cs="Calibri"/>
          <w:spacing w:val="1"/>
          <w:kern w:val="0"/>
          <w:sz w:val="18"/>
          <w:szCs w:val="18"/>
          <w:lang w:eastAsia="pl-PL"/>
          <w14:ligatures w14:val="none"/>
        </w:rPr>
        <w:t>n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eg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o</w:t>
      </w:r>
      <w:r w:rsidRPr="00645993">
        <w:rPr>
          <w:rFonts w:ascii="Calibri" w:eastAsiaTheme="minorEastAsia" w:hAnsi="Calibri" w:cs="Calibri"/>
          <w:spacing w:val="29"/>
          <w:kern w:val="0"/>
          <w:sz w:val="18"/>
          <w:szCs w:val="18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spacing w:val="-4"/>
          <w:kern w:val="0"/>
          <w:sz w:val="18"/>
          <w:szCs w:val="18"/>
          <w:lang w:eastAsia="pl-PL"/>
          <w14:ligatures w14:val="none"/>
        </w:rPr>
        <w:t>z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spacing w:val="28"/>
          <w:kern w:val="0"/>
          <w:sz w:val="18"/>
          <w:szCs w:val="18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ś</w:t>
      </w:r>
      <w:r w:rsidRPr="00645993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r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o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d</w:t>
      </w:r>
      <w:r w:rsidRPr="00645993">
        <w:rPr>
          <w:rFonts w:ascii="Calibri" w:eastAsiaTheme="minorEastAsia" w:hAnsi="Calibri" w:cs="Calibri"/>
          <w:spacing w:val="-6"/>
          <w:kern w:val="0"/>
          <w:sz w:val="18"/>
          <w:szCs w:val="18"/>
          <w:lang w:eastAsia="pl-PL"/>
          <w14:ligatures w14:val="none"/>
        </w:rPr>
        <w:t>k</w:t>
      </w:r>
      <w:r w:rsidRPr="00645993">
        <w:rPr>
          <w:rFonts w:ascii="Calibri" w:eastAsiaTheme="minorEastAsia" w:hAnsi="Calibri" w:cs="Calibri"/>
          <w:spacing w:val="-2"/>
          <w:kern w:val="0"/>
          <w:sz w:val="18"/>
          <w:szCs w:val="18"/>
          <w:lang w:eastAsia="pl-PL"/>
          <w14:ligatures w14:val="none"/>
        </w:rPr>
        <w:t>ó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w</w:t>
      </w:r>
      <w:r w:rsidRPr="00645993">
        <w:rPr>
          <w:rFonts w:ascii="Calibri" w:eastAsiaTheme="minorEastAsia" w:hAnsi="Calibri" w:cs="Calibri"/>
          <w:spacing w:val="28"/>
          <w:kern w:val="0"/>
          <w:sz w:val="18"/>
          <w:szCs w:val="18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U</w:t>
      </w:r>
      <w:r w:rsidRPr="00645993">
        <w:rPr>
          <w:rFonts w:ascii="Calibri" w:eastAsiaTheme="minorEastAsia" w:hAnsi="Calibri" w:cs="Calibri"/>
          <w:spacing w:val="-2"/>
          <w:kern w:val="0"/>
          <w:sz w:val="18"/>
          <w:szCs w:val="18"/>
          <w:lang w:eastAsia="pl-PL"/>
          <w14:ligatures w14:val="none"/>
        </w:rPr>
        <w:t>n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i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i</w:t>
      </w:r>
      <w:r w:rsidRPr="00645993">
        <w:rPr>
          <w:rFonts w:ascii="Calibri" w:eastAsiaTheme="minorEastAsia" w:hAnsi="Calibri" w:cs="Calibri"/>
          <w:spacing w:val="28"/>
          <w:kern w:val="0"/>
          <w:sz w:val="18"/>
          <w:szCs w:val="18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u</w:t>
      </w:r>
      <w:r w:rsidRPr="00645993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r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o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pe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j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s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k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ie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 xml:space="preserve">j 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pl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n</w:t>
      </w:r>
      <w:r w:rsidRPr="00645993">
        <w:rPr>
          <w:rFonts w:ascii="Calibri" w:eastAsiaTheme="minorEastAsia" w:hAnsi="Calibri" w:cs="Calibri"/>
          <w:spacing w:val="-2"/>
          <w:kern w:val="0"/>
          <w:sz w:val="18"/>
          <w:szCs w:val="18"/>
          <w:lang w:eastAsia="pl-PL"/>
          <w14:ligatures w14:val="none"/>
        </w:rPr>
        <w:t>ow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</w:t>
      </w:r>
      <w:r w:rsidRPr="00645993">
        <w:rPr>
          <w:rFonts w:ascii="Calibri" w:eastAsiaTheme="minorEastAsia" w:hAnsi="Calibri" w:cs="Calibri"/>
          <w:spacing w:val="1"/>
          <w:kern w:val="0"/>
          <w:sz w:val="18"/>
          <w:szCs w:val="18"/>
          <w:lang w:eastAsia="pl-PL"/>
          <w14:ligatures w14:val="none"/>
        </w:rPr>
        <w:t>n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eg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 xml:space="preserve">o 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d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 xml:space="preserve">o </w:t>
      </w:r>
      <w:r w:rsidRPr="00645993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r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al</w:t>
      </w:r>
      <w:r w:rsidRPr="00645993">
        <w:rPr>
          <w:rFonts w:ascii="Calibri" w:eastAsiaTheme="minorEastAsia" w:hAnsi="Calibri" w:cs="Calibri"/>
          <w:spacing w:val="-2"/>
          <w:kern w:val="0"/>
          <w:sz w:val="18"/>
          <w:szCs w:val="18"/>
          <w:lang w:eastAsia="pl-PL"/>
          <w14:ligatures w14:val="none"/>
        </w:rPr>
        <w:t>i</w:t>
      </w:r>
      <w:r w:rsidRPr="00645993">
        <w:rPr>
          <w:rFonts w:ascii="Calibri" w:eastAsiaTheme="minorEastAsia" w:hAnsi="Calibri" w:cs="Calibri"/>
          <w:spacing w:val="-4"/>
          <w:kern w:val="0"/>
          <w:sz w:val="18"/>
          <w:szCs w:val="18"/>
          <w:lang w:eastAsia="pl-PL"/>
          <w14:ligatures w14:val="none"/>
        </w:rPr>
        <w:t>z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acji w</w:t>
      </w:r>
      <w:r w:rsidRPr="00645993">
        <w:rPr>
          <w:rFonts w:ascii="Calibri" w:eastAsiaTheme="minorEastAsia" w:hAnsi="Calibri" w:cs="Calibri"/>
          <w:spacing w:val="1"/>
          <w:kern w:val="0"/>
          <w:sz w:val="18"/>
          <w:szCs w:val="18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r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amach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P</w:t>
      </w:r>
      <w:r w:rsidRPr="00645993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r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o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g</w:t>
      </w:r>
      <w:r w:rsidRPr="00645993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r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amu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 xml:space="preserve"> Fundus</w:t>
      </w:r>
      <w:r w:rsidRPr="00645993">
        <w:rPr>
          <w:rFonts w:ascii="Calibri" w:eastAsiaTheme="minorEastAsia" w:hAnsi="Calibri" w:cs="Calibri"/>
          <w:spacing w:val="-4"/>
          <w:kern w:val="0"/>
          <w:sz w:val="18"/>
          <w:szCs w:val="18"/>
          <w:lang w:eastAsia="pl-PL"/>
          <w14:ligatures w14:val="none"/>
        </w:rPr>
        <w:t>z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u</w:t>
      </w:r>
      <w:r w:rsidRPr="00645993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r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o</w:t>
      </w:r>
      <w:r w:rsidRPr="00645993">
        <w:rPr>
          <w:rFonts w:ascii="Calibri" w:eastAsiaTheme="minorEastAsia" w:hAnsi="Calibri" w:cs="Calibri"/>
          <w:spacing w:val="1"/>
          <w:kern w:val="0"/>
          <w:sz w:val="18"/>
          <w:szCs w:val="18"/>
          <w:lang w:eastAsia="pl-PL"/>
          <w14:ligatures w14:val="none"/>
        </w:rPr>
        <w:t>p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j</w:t>
      </w:r>
      <w:r w:rsidRPr="00645993">
        <w:rPr>
          <w:rFonts w:ascii="Calibri" w:eastAsiaTheme="minorEastAsia" w:hAnsi="Calibri" w:cs="Calibri"/>
          <w:spacing w:val="1"/>
          <w:kern w:val="0"/>
          <w:sz w:val="18"/>
          <w:szCs w:val="18"/>
          <w:lang w:eastAsia="pl-PL"/>
          <w14:ligatures w14:val="none"/>
        </w:rPr>
        <w:t>s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k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i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 xml:space="preserve"> dl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 Ma</w:t>
      </w:r>
      <w:r w:rsidRPr="00645993">
        <w:rPr>
          <w:rFonts w:ascii="Calibri" w:eastAsiaTheme="minorEastAsia" w:hAnsi="Calibri" w:cs="Calibri"/>
          <w:spacing w:val="-4"/>
          <w:kern w:val="0"/>
          <w:sz w:val="18"/>
          <w:szCs w:val="18"/>
          <w:lang w:eastAsia="pl-PL"/>
          <w14:ligatures w14:val="none"/>
        </w:rPr>
        <w:t>z</w:t>
      </w:r>
      <w:r w:rsidRPr="00645993">
        <w:rPr>
          <w:rFonts w:ascii="Calibri" w:eastAsiaTheme="minorEastAsia" w:hAnsi="Calibri" w:cs="Calibri"/>
          <w:spacing w:val="-2"/>
          <w:kern w:val="0"/>
          <w:sz w:val="18"/>
          <w:szCs w:val="18"/>
          <w:lang w:eastAsia="pl-PL"/>
          <w14:ligatures w14:val="none"/>
        </w:rPr>
        <w:t>ow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s</w:t>
      </w:r>
      <w:r w:rsidRPr="00645993">
        <w:rPr>
          <w:rFonts w:ascii="Calibri" w:eastAsiaTheme="minorEastAsia" w:hAnsi="Calibri" w:cs="Calibri"/>
          <w:spacing w:val="-4"/>
          <w:kern w:val="0"/>
          <w:sz w:val="18"/>
          <w:szCs w:val="18"/>
          <w:lang w:eastAsia="pl-PL"/>
          <w14:ligatures w14:val="none"/>
        </w:rPr>
        <w:t>z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</w:t>
      </w:r>
      <w:r w:rsidRPr="00645993">
        <w:rPr>
          <w:rFonts w:ascii="Calibri" w:eastAsiaTheme="minorEastAsia" w:hAnsi="Calibri" w:cs="Calibri"/>
          <w:spacing w:val="2"/>
          <w:kern w:val="0"/>
          <w:sz w:val="18"/>
          <w:szCs w:val="18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n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 l</w:t>
      </w:r>
      <w:r w:rsidRPr="00645993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at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a 202</w:t>
      </w:r>
      <w:r w:rsidRPr="00645993">
        <w:rPr>
          <w:rFonts w:ascii="Calibri" w:eastAsiaTheme="minorEastAsia" w:hAnsi="Calibri" w:cs="Calibri"/>
          <w:spacing w:val="2"/>
          <w:kern w:val="0"/>
          <w:sz w:val="18"/>
          <w:szCs w:val="18"/>
          <w:lang w:eastAsia="pl-PL"/>
          <w14:ligatures w14:val="none"/>
        </w:rPr>
        <w:t>1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-2</w:t>
      </w:r>
      <w:r w:rsidRPr="00645993">
        <w:rPr>
          <w:rFonts w:ascii="Calibri" w:eastAsiaTheme="minorEastAsia" w:hAnsi="Calibri" w:cs="Calibri"/>
          <w:spacing w:val="2"/>
          <w:kern w:val="0"/>
          <w:sz w:val="18"/>
          <w:szCs w:val="18"/>
          <w:lang w:eastAsia="pl-PL"/>
          <w14:ligatures w14:val="none"/>
        </w:rPr>
        <w:t>0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27</w:t>
      </w:r>
    </w:p>
    <w:p w14:paraId="049BB6CA" w14:textId="77777777" w:rsidR="00645993" w:rsidRPr="00645993" w:rsidRDefault="00645993" w:rsidP="00645993">
      <w:pPr>
        <w:widowControl w:val="0"/>
        <w:kinsoku w:val="0"/>
        <w:overflowPunct w:val="0"/>
        <w:autoSpaceDE w:val="0"/>
        <w:autoSpaceDN w:val="0"/>
        <w:adjustRightInd w:val="0"/>
        <w:spacing w:before="9" w:line="150" w:lineRule="exact"/>
        <w:rPr>
          <w:rFonts w:ascii="Times New Roman" w:eastAsiaTheme="minorEastAsia" w:hAnsi="Times New Roman" w:cs="Times New Roman"/>
          <w:kern w:val="0"/>
          <w:sz w:val="15"/>
          <w:szCs w:val="15"/>
          <w:lang w:eastAsia="pl-PL"/>
          <w14:ligatures w14:val="none"/>
        </w:rPr>
      </w:pPr>
    </w:p>
    <w:p w14:paraId="64C00D31" w14:textId="77777777" w:rsidR="00645993" w:rsidRPr="00645993" w:rsidRDefault="00645993" w:rsidP="00E16E79">
      <w:pPr>
        <w:widowControl w:val="0"/>
        <w:kinsoku w:val="0"/>
        <w:overflowPunct w:val="0"/>
        <w:autoSpaceDE w:val="0"/>
        <w:autoSpaceDN w:val="0"/>
        <w:adjustRightInd w:val="0"/>
        <w:spacing w:line="277" w:lineRule="auto"/>
        <w:ind w:left="364" w:right="391"/>
        <w:jc w:val="both"/>
        <w:outlineLvl w:val="1"/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</w:pP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Z</w:t>
      </w:r>
      <w:r w:rsidRPr="00645993">
        <w:rPr>
          <w:rFonts w:ascii="Calibri" w:eastAsiaTheme="minorEastAsia" w:hAnsi="Calibri" w:cs="Calibri"/>
          <w:b/>
          <w:bCs/>
          <w:spacing w:val="-3"/>
          <w:kern w:val="0"/>
          <w:sz w:val="24"/>
          <w:szCs w:val="24"/>
          <w:lang w:eastAsia="pl-PL"/>
          <w14:ligatures w14:val="none"/>
        </w:rPr>
        <w:t>g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oda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b/>
          <w:bCs/>
          <w:spacing w:val="-9"/>
          <w:kern w:val="0"/>
          <w:sz w:val="24"/>
          <w:szCs w:val="24"/>
          <w:lang w:eastAsia="pl-PL"/>
          <w14:ligatures w14:val="none"/>
        </w:rPr>
        <w:t>W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spółw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ła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śc</w:t>
      </w:r>
      <w:r w:rsidRPr="00645993">
        <w:rPr>
          <w:rFonts w:ascii="Calibri" w:eastAsiaTheme="minorEastAsia" w:hAnsi="Calibri" w:cs="Calibri"/>
          <w:b/>
          <w:bCs/>
          <w:spacing w:val="1"/>
          <w:kern w:val="0"/>
          <w:sz w:val="24"/>
          <w:szCs w:val="24"/>
          <w:lang w:eastAsia="pl-PL"/>
          <w14:ligatures w14:val="none"/>
        </w:rPr>
        <w:t>i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c</w:t>
      </w:r>
      <w:r w:rsidRPr="00645993">
        <w:rPr>
          <w:rFonts w:ascii="Calibri" w:eastAsiaTheme="minorEastAsia" w:hAnsi="Calibri" w:cs="Calibri"/>
          <w:b/>
          <w:bCs/>
          <w:spacing w:val="1"/>
          <w:kern w:val="0"/>
          <w:sz w:val="24"/>
          <w:szCs w:val="24"/>
          <w:lang w:eastAsia="pl-PL"/>
          <w14:ligatures w14:val="none"/>
        </w:rPr>
        <w:t>i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la</w:t>
      </w:r>
      <w:r w:rsidRPr="00645993">
        <w:rPr>
          <w:rFonts w:ascii="Calibri" w:eastAsiaTheme="minorEastAsia" w:hAnsi="Calibri" w:cs="Calibri"/>
          <w:b/>
          <w:bCs/>
          <w:spacing w:val="-3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na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w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y</w:t>
      </w:r>
      <w:r w:rsidRPr="00645993">
        <w:rPr>
          <w:rFonts w:ascii="Calibri" w:eastAsiaTheme="minorEastAsia" w:hAnsi="Calibri" w:cs="Calibri"/>
          <w:b/>
          <w:bCs/>
          <w:spacing w:val="-8"/>
          <w:kern w:val="0"/>
          <w:sz w:val="24"/>
          <w:szCs w:val="24"/>
          <w:lang w:eastAsia="pl-PL"/>
          <w14:ligatures w14:val="none"/>
        </w:rPr>
        <w:t>k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on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a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 xml:space="preserve">nie 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a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ud</w:t>
      </w:r>
      <w:r w:rsidRPr="00645993">
        <w:rPr>
          <w:rFonts w:ascii="Calibri" w:eastAsiaTheme="minorEastAsia" w:hAnsi="Calibri" w:cs="Calibri"/>
          <w:b/>
          <w:bCs/>
          <w:spacing w:val="1"/>
          <w:kern w:val="0"/>
          <w:sz w:val="24"/>
          <w:szCs w:val="24"/>
          <w:lang w:eastAsia="pl-PL"/>
          <w14:ligatures w14:val="none"/>
        </w:rPr>
        <w:t>y</w:t>
      </w:r>
      <w:r w:rsidRPr="00645993">
        <w:rPr>
          <w:rFonts w:ascii="Calibri" w:eastAsiaTheme="minorEastAsia" w:hAnsi="Calibri" w:cs="Calibri"/>
          <w:b/>
          <w:bCs/>
          <w:spacing w:val="-2"/>
          <w:kern w:val="0"/>
          <w:sz w:val="24"/>
          <w:szCs w:val="24"/>
          <w:lang w:eastAsia="pl-PL"/>
          <w14:ligatures w14:val="none"/>
        </w:rPr>
        <w:t>t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u</w:t>
      </w:r>
      <w:r w:rsidRPr="00645993">
        <w:rPr>
          <w:rFonts w:ascii="Calibri" w:eastAsiaTheme="minorEastAsia" w:hAnsi="Calibri" w:cs="Calibri"/>
          <w:b/>
          <w:bCs/>
          <w:spacing w:val="1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b/>
          <w:bCs/>
          <w:spacing w:val="-2"/>
          <w:kern w:val="0"/>
          <w:sz w:val="24"/>
          <w:szCs w:val="24"/>
          <w:lang w:eastAsia="pl-PL"/>
          <w14:ligatures w14:val="none"/>
        </w:rPr>
        <w:t>n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b/>
          <w:bCs/>
          <w:spacing w:val="-4"/>
          <w:kern w:val="0"/>
          <w:sz w:val="24"/>
          <w:szCs w:val="24"/>
          <w:lang w:eastAsia="pl-PL"/>
          <w14:ligatures w14:val="none"/>
        </w:rPr>
        <w:t>rg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t</w:t>
      </w:r>
      <w:r w:rsidRPr="00645993">
        <w:rPr>
          <w:rFonts w:ascii="Calibri" w:eastAsiaTheme="minorEastAsia" w:hAnsi="Calibri" w:cs="Calibri"/>
          <w:b/>
          <w:bCs/>
          <w:spacing w:val="-3"/>
          <w:kern w:val="0"/>
          <w:sz w:val="24"/>
          <w:szCs w:val="24"/>
          <w:lang w:eastAsia="pl-PL"/>
          <w14:ligatures w14:val="none"/>
        </w:rPr>
        <w:t>y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czn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b/>
          <w:bCs/>
          <w:spacing w:val="-4"/>
          <w:kern w:val="0"/>
          <w:sz w:val="24"/>
          <w:szCs w:val="24"/>
          <w:lang w:eastAsia="pl-PL"/>
          <w14:ligatures w14:val="none"/>
        </w:rPr>
        <w:t>g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o</w:t>
      </w:r>
      <w:r w:rsidRPr="00645993">
        <w:rPr>
          <w:rFonts w:ascii="Calibri" w:eastAsiaTheme="minorEastAsia" w:hAnsi="Calibri" w:cs="Calibri"/>
          <w:b/>
          <w:bCs/>
          <w:spacing w:val="1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bud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y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n</w:t>
      </w:r>
      <w:r w:rsidRPr="00645993">
        <w:rPr>
          <w:rFonts w:ascii="Calibri" w:eastAsiaTheme="minorEastAsia" w:hAnsi="Calibri" w:cs="Calibri"/>
          <w:b/>
          <w:bCs/>
          <w:spacing w:val="-5"/>
          <w:kern w:val="0"/>
          <w:sz w:val="24"/>
          <w:szCs w:val="24"/>
          <w:lang w:eastAsia="pl-PL"/>
          <w14:ligatures w14:val="none"/>
        </w:rPr>
        <w:t>k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u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 xml:space="preserve"> m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i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b/>
          <w:bCs/>
          <w:spacing w:val="-3"/>
          <w:kern w:val="0"/>
          <w:sz w:val="24"/>
          <w:szCs w:val="24"/>
          <w:lang w:eastAsia="pl-PL"/>
          <w14:ligatures w14:val="none"/>
        </w:rPr>
        <w:t>s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z</w:t>
      </w:r>
      <w:r w:rsidRPr="00645993">
        <w:rPr>
          <w:rFonts w:ascii="Calibri" w:eastAsiaTheme="minorEastAsia" w:hAnsi="Calibri" w:cs="Calibri"/>
          <w:b/>
          <w:bCs/>
          <w:spacing w:val="-2"/>
          <w:kern w:val="0"/>
          <w:sz w:val="24"/>
          <w:szCs w:val="24"/>
          <w:lang w:eastAsia="pl-PL"/>
          <w14:ligatures w14:val="none"/>
        </w:rPr>
        <w:t>k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a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ln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b/>
          <w:bCs/>
          <w:spacing w:val="-4"/>
          <w:kern w:val="0"/>
          <w:sz w:val="24"/>
          <w:szCs w:val="24"/>
          <w:lang w:eastAsia="pl-PL"/>
          <w14:ligatures w14:val="none"/>
        </w:rPr>
        <w:t>g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o poł</w:t>
      </w:r>
      <w:r w:rsidRPr="00645993">
        <w:rPr>
          <w:rFonts w:ascii="Calibri" w:eastAsiaTheme="minorEastAsia" w:hAnsi="Calibri" w:cs="Calibri"/>
          <w:b/>
          <w:bCs/>
          <w:spacing w:val="-3"/>
          <w:kern w:val="0"/>
          <w:sz w:val="24"/>
          <w:szCs w:val="24"/>
          <w:lang w:eastAsia="pl-PL"/>
          <w14:ligatures w14:val="none"/>
        </w:rPr>
        <w:t>o</w:t>
      </w:r>
      <w:r w:rsidRPr="00645993">
        <w:rPr>
          <w:rFonts w:ascii="Calibri" w:eastAsiaTheme="minorEastAsia" w:hAnsi="Calibri" w:cs="Calibri"/>
          <w:b/>
          <w:bCs/>
          <w:spacing w:val="-5"/>
          <w:kern w:val="0"/>
          <w:sz w:val="24"/>
          <w:szCs w:val="24"/>
          <w:lang w:eastAsia="pl-PL"/>
          <w14:ligatures w14:val="none"/>
        </w:rPr>
        <w:t>ż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on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b/>
          <w:bCs/>
          <w:spacing w:val="-4"/>
          <w:kern w:val="0"/>
          <w:sz w:val="24"/>
          <w:szCs w:val="24"/>
          <w:lang w:eastAsia="pl-PL"/>
          <w14:ligatures w14:val="none"/>
        </w:rPr>
        <w:t>g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o</w:t>
      </w:r>
      <w:r w:rsidRPr="00645993">
        <w:rPr>
          <w:rFonts w:ascii="Calibri" w:eastAsiaTheme="minorEastAsia" w:hAnsi="Calibri" w:cs="Calibri"/>
          <w:b/>
          <w:bCs/>
          <w:spacing w:val="1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na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b/>
          <w:bCs/>
          <w:spacing w:val="-5"/>
          <w:kern w:val="0"/>
          <w:sz w:val="24"/>
          <w:szCs w:val="24"/>
          <w:lang w:eastAsia="pl-PL"/>
          <w14:ligatures w14:val="none"/>
        </w:rPr>
        <w:t>t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b/>
          <w:bCs/>
          <w:spacing w:val="-4"/>
          <w:kern w:val="0"/>
          <w:sz w:val="24"/>
          <w:szCs w:val="24"/>
          <w:lang w:eastAsia="pl-PL"/>
          <w14:ligatures w14:val="none"/>
        </w:rPr>
        <w:t>r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 xml:space="preserve">nie 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Gm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i</w:t>
      </w:r>
      <w:r w:rsidRPr="00645993">
        <w:rPr>
          <w:rFonts w:ascii="Calibri" w:eastAsiaTheme="minorEastAsia" w:hAnsi="Calibri" w:cs="Calibri"/>
          <w:b/>
          <w:bCs/>
          <w:spacing w:val="-5"/>
          <w:kern w:val="0"/>
          <w:sz w:val="24"/>
          <w:szCs w:val="24"/>
          <w:lang w:eastAsia="pl-PL"/>
          <w14:ligatures w14:val="none"/>
        </w:rPr>
        <w:t>n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y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Czerwin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w</w:t>
      </w:r>
      <w:r w:rsidRPr="00645993">
        <w:rPr>
          <w:rFonts w:ascii="Calibri" w:eastAsiaTheme="minorEastAsia" w:hAnsi="Calibri" w:cs="Calibri"/>
          <w:b/>
          <w:bCs/>
          <w:spacing w:val="1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b/>
          <w:bCs/>
          <w:spacing w:val="-6"/>
          <w:kern w:val="0"/>
          <w:sz w:val="24"/>
          <w:szCs w:val="24"/>
          <w:lang w:eastAsia="pl-PL"/>
          <w14:ligatures w14:val="none"/>
        </w:rPr>
        <w:t>r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ama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ch</w:t>
      </w:r>
      <w:r w:rsidRPr="00645993">
        <w:rPr>
          <w:rFonts w:ascii="Calibri" w:eastAsiaTheme="minorEastAsia" w:hAnsi="Calibri" w:cs="Calibri"/>
          <w:b/>
          <w:bCs/>
          <w:spacing w:val="1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b/>
          <w:bCs/>
          <w:spacing w:val="-2"/>
          <w:kern w:val="0"/>
          <w:sz w:val="24"/>
          <w:szCs w:val="24"/>
          <w:lang w:eastAsia="pl-PL"/>
          <w14:ligatures w14:val="none"/>
        </w:rPr>
        <w:t>p</w:t>
      </w:r>
      <w:r w:rsidRPr="00645993">
        <w:rPr>
          <w:rFonts w:ascii="Calibri" w:eastAsiaTheme="minorEastAsia" w:hAnsi="Calibri" w:cs="Calibri"/>
          <w:b/>
          <w:bCs/>
          <w:spacing w:val="-4"/>
          <w:kern w:val="0"/>
          <w:sz w:val="24"/>
          <w:szCs w:val="24"/>
          <w:lang w:eastAsia="pl-PL"/>
          <w14:ligatures w14:val="none"/>
        </w:rPr>
        <w:t>r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o</w:t>
      </w:r>
      <w:r w:rsidRPr="00645993">
        <w:rPr>
          <w:rFonts w:ascii="Calibri" w:eastAsiaTheme="minorEastAsia" w:hAnsi="Calibri" w:cs="Calibri"/>
          <w:b/>
          <w:bCs/>
          <w:spacing w:val="1"/>
          <w:kern w:val="0"/>
          <w:sz w:val="24"/>
          <w:szCs w:val="24"/>
          <w:lang w:eastAsia="pl-PL"/>
          <w14:ligatures w14:val="none"/>
        </w:rPr>
        <w:t>j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ktu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„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Ma</w:t>
      </w:r>
      <w:r w:rsidRPr="00645993">
        <w:rPr>
          <w:rFonts w:ascii="Calibri" w:eastAsiaTheme="minorEastAsia" w:hAnsi="Calibri" w:cs="Calibri"/>
          <w:b/>
          <w:bCs/>
          <w:spacing w:val="-5"/>
          <w:kern w:val="0"/>
          <w:sz w:val="24"/>
          <w:szCs w:val="24"/>
          <w:lang w:eastAsia="pl-PL"/>
          <w14:ligatures w14:val="none"/>
        </w:rPr>
        <w:t>z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o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w</w:t>
      </w:r>
      <w:r w:rsidRPr="00645993">
        <w:rPr>
          <w:rFonts w:ascii="Calibri" w:eastAsiaTheme="minorEastAsia" w:hAnsi="Calibri" w:cs="Calibri"/>
          <w:b/>
          <w:bCs/>
          <w:spacing w:val="-3"/>
          <w:kern w:val="0"/>
          <w:sz w:val="24"/>
          <w:szCs w:val="24"/>
          <w:lang w:eastAsia="pl-PL"/>
          <w14:ligatures w14:val="none"/>
        </w:rPr>
        <w:t>s</w:t>
      </w:r>
      <w:r w:rsidRPr="00645993">
        <w:rPr>
          <w:rFonts w:ascii="Calibri" w:eastAsiaTheme="minorEastAsia" w:hAnsi="Calibri" w:cs="Calibri"/>
          <w:b/>
          <w:bCs/>
          <w:spacing w:val="-5"/>
          <w:kern w:val="0"/>
          <w:sz w:val="24"/>
          <w:szCs w:val="24"/>
          <w:lang w:eastAsia="pl-PL"/>
          <w14:ligatures w14:val="none"/>
        </w:rPr>
        <w:t>z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e b</w:t>
      </w:r>
      <w:r w:rsidRPr="00645993">
        <w:rPr>
          <w:rFonts w:ascii="Calibri" w:eastAsiaTheme="minorEastAsia" w:hAnsi="Calibri" w:cs="Calibri"/>
          <w:b/>
          <w:bCs/>
          <w:spacing w:val="-4"/>
          <w:kern w:val="0"/>
          <w:sz w:val="24"/>
          <w:szCs w:val="24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z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smo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g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u”</w:t>
      </w:r>
    </w:p>
    <w:p w14:paraId="36C6F847" w14:textId="77777777" w:rsidR="00645993" w:rsidRPr="00645993" w:rsidRDefault="00645993" w:rsidP="00645993">
      <w:pPr>
        <w:widowControl w:val="0"/>
        <w:kinsoku w:val="0"/>
        <w:overflowPunct w:val="0"/>
        <w:autoSpaceDE w:val="0"/>
        <w:autoSpaceDN w:val="0"/>
        <w:adjustRightInd w:val="0"/>
        <w:spacing w:line="200" w:lineRule="exact"/>
        <w:rPr>
          <w:rFonts w:ascii="Times New Roman" w:eastAsiaTheme="minorEastAsia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0A2F8FB7" w14:textId="77777777" w:rsidR="00645993" w:rsidRPr="00645993" w:rsidRDefault="00645993" w:rsidP="00645993">
      <w:pPr>
        <w:widowControl w:val="0"/>
        <w:kinsoku w:val="0"/>
        <w:overflowPunct w:val="0"/>
        <w:autoSpaceDE w:val="0"/>
        <w:autoSpaceDN w:val="0"/>
        <w:adjustRightInd w:val="0"/>
        <w:spacing w:line="200" w:lineRule="exact"/>
        <w:rPr>
          <w:rFonts w:ascii="Times New Roman" w:eastAsiaTheme="minorEastAsia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5DA923BD" w14:textId="77777777" w:rsidR="00645993" w:rsidRPr="00645993" w:rsidRDefault="00645993" w:rsidP="00645993">
      <w:pPr>
        <w:widowControl w:val="0"/>
        <w:kinsoku w:val="0"/>
        <w:overflowPunct w:val="0"/>
        <w:autoSpaceDE w:val="0"/>
        <w:autoSpaceDN w:val="0"/>
        <w:adjustRightInd w:val="0"/>
        <w:spacing w:before="19" w:line="260" w:lineRule="exact"/>
        <w:rPr>
          <w:rFonts w:ascii="Times New Roman" w:eastAsiaTheme="minorEastAsia" w:hAnsi="Times New Roman" w:cs="Times New Roman"/>
          <w:kern w:val="0"/>
          <w:sz w:val="26"/>
          <w:szCs w:val="26"/>
          <w:lang w:eastAsia="pl-PL"/>
          <w14:ligatures w14:val="none"/>
        </w:rPr>
      </w:pPr>
    </w:p>
    <w:p w14:paraId="3CCCF5B5" w14:textId="2B6BF108" w:rsidR="00645993" w:rsidRPr="00645993" w:rsidRDefault="00645993" w:rsidP="00645993">
      <w:pPr>
        <w:widowControl w:val="0"/>
        <w:kinsoku w:val="0"/>
        <w:overflowPunct w:val="0"/>
        <w:autoSpaceDE w:val="0"/>
        <w:autoSpaceDN w:val="0"/>
        <w:adjustRightInd w:val="0"/>
        <w:ind w:left="102" w:right="2098"/>
        <w:jc w:val="both"/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</w:pP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J</w:t>
      </w:r>
      <w:r w:rsidRPr="00645993">
        <w:rPr>
          <w:rFonts w:ascii="Calibri" w:eastAsiaTheme="minorEastAsia" w:hAnsi="Calibri" w:cs="Calibri"/>
          <w:b/>
          <w:bCs/>
          <w:spacing w:val="-2"/>
          <w:kern w:val="0"/>
          <w:sz w:val="24"/>
          <w:szCs w:val="24"/>
          <w:lang w:eastAsia="pl-PL"/>
          <w14:ligatures w14:val="none"/>
        </w:rPr>
        <w:t>a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,</w:t>
      </w:r>
      <w:r>
        <w:rPr>
          <w:rFonts w:ascii="Calibri" w:eastAsiaTheme="minorEastAsia" w:hAnsi="Calibri" w:cs="Calibri"/>
          <w:b/>
          <w:bCs/>
          <w:spacing w:val="1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ni</w:t>
      </w:r>
      <w:r w:rsidRPr="00645993">
        <w:rPr>
          <w:rFonts w:ascii="Calibri" w:eastAsiaTheme="minorEastAsia" w:hAnsi="Calibri" w:cs="Calibri"/>
          <w:b/>
          <w:bCs/>
          <w:spacing w:val="-5"/>
          <w:kern w:val="0"/>
          <w:sz w:val="24"/>
          <w:szCs w:val="24"/>
          <w:lang w:eastAsia="pl-PL"/>
          <w14:ligatures w14:val="none"/>
        </w:rPr>
        <w:t>ż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j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o</w:t>
      </w:r>
      <w:r w:rsidRPr="00645993">
        <w:rPr>
          <w:rFonts w:ascii="Calibri" w:eastAsiaTheme="minorEastAsia" w:hAnsi="Calibri" w:cs="Calibri"/>
          <w:b/>
          <w:bCs/>
          <w:spacing w:val="-2"/>
          <w:kern w:val="0"/>
          <w:sz w:val="24"/>
          <w:szCs w:val="24"/>
          <w:lang w:eastAsia="pl-PL"/>
          <w14:ligatures w14:val="none"/>
        </w:rPr>
        <w:t>d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pis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a</w:t>
      </w:r>
      <w:r w:rsidRPr="00645993">
        <w:rPr>
          <w:rFonts w:ascii="Calibri" w:eastAsiaTheme="minorEastAsia" w:hAnsi="Calibri" w:cs="Calibri"/>
          <w:b/>
          <w:bCs/>
          <w:spacing w:val="-5"/>
          <w:kern w:val="0"/>
          <w:sz w:val="24"/>
          <w:szCs w:val="24"/>
          <w:lang w:eastAsia="pl-PL"/>
          <w14:ligatures w14:val="none"/>
        </w:rPr>
        <w:t>n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y</w:t>
      </w:r>
      <w:r w:rsidRPr="00645993">
        <w:rPr>
          <w:rFonts w:ascii="Calibri" w:eastAsiaTheme="minorEastAsia" w:hAnsi="Calibri" w:cs="Calibri"/>
          <w:b/>
          <w:bCs/>
          <w:spacing w:val="-5"/>
          <w:kern w:val="0"/>
          <w:sz w:val="24"/>
          <w:szCs w:val="24"/>
          <w:lang w:eastAsia="pl-PL"/>
          <w14:ligatures w14:val="none"/>
        </w:rPr>
        <w:t>/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a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:</w:t>
      </w:r>
    </w:p>
    <w:p w14:paraId="1DFAF7C0" w14:textId="77777777" w:rsidR="00645993" w:rsidRPr="00645993" w:rsidRDefault="00645993" w:rsidP="00645993">
      <w:pPr>
        <w:widowControl w:val="0"/>
        <w:kinsoku w:val="0"/>
        <w:overflowPunct w:val="0"/>
        <w:autoSpaceDE w:val="0"/>
        <w:autoSpaceDN w:val="0"/>
        <w:adjustRightInd w:val="0"/>
        <w:spacing w:before="6" w:line="180" w:lineRule="exact"/>
        <w:rPr>
          <w:rFonts w:ascii="Times New Roman" w:eastAsiaTheme="minorEastAsia" w:hAnsi="Times New Roman" w:cs="Times New Roman"/>
          <w:kern w:val="0"/>
          <w:sz w:val="18"/>
          <w:szCs w:val="18"/>
          <w:lang w:eastAsia="pl-PL"/>
          <w14:ligatures w14:val="none"/>
        </w:rPr>
      </w:pPr>
    </w:p>
    <w:p w14:paraId="3FFF2FCE" w14:textId="77777777" w:rsidR="00645993" w:rsidRPr="00645993" w:rsidRDefault="00645993" w:rsidP="00645993">
      <w:pPr>
        <w:widowControl w:val="0"/>
        <w:kinsoku w:val="0"/>
        <w:overflowPunct w:val="0"/>
        <w:autoSpaceDE w:val="0"/>
        <w:autoSpaceDN w:val="0"/>
        <w:adjustRightInd w:val="0"/>
        <w:spacing w:line="200" w:lineRule="exact"/>
        <w:rPr>
          <w:rFonts w:ascii="Times New Roman" w:eastAsiaTheme="minorEastAsia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7C3CFD14" w14:textId="77777777" w:rsidR="00645993" w:rsidRDefault="00645993" w:rsidP="00645993">
      <w:pPr>
        <w:widowControl w:val="0"/>
        <w:kinsoku w:val="0"/>
        <w:overflowPunct w:val="0"/>
        <w:autoSpaceDE w:val="0"/>
        <w:autoSpaceDN w:val="0"/>
        <w:adjustRightInd w:val="0"/>
        <w:spacing w:line="556" w:lineRule="auto"/>
        <w:ind w:left="100" w:right="121"/>
        <w:jc w:val="both"/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</w:pP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Imię</w:t>
      </w:r>
      <w:r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 xml:space="preserve">i </w:t>
      </w:r>
      <w:r w:rsidRPr="00645993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n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a</w:t>
      </w:r>
      <w:r w:rsidRPr="00645993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z</w:t>
      </w:r>
      <w:r w:rsidRPr="00645993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w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is</w:t>
      </w:r>
      <w:r w:rsidRPr="00645993">
        <w:rPr>
          <w:rFonts w:ascii="Calibri" w:eastAsiaTheme="minorEastAsia" w:hAnsi="Calibri" w:cs="Calibri"/>
          <w:spacing w:val="-9"/>
          <w:kern w:val="0"/>
          <w:sz w:val="24"/>
          <w:szCs w:val="24"/>
          <w:lang w:eastAsia="pl-PL"/>
          <w14:ligatures w14:val="none"/>
        </w:rPr>
        <w:t>k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o:</w:t>
      </w:r>
      <w:r w:rsidRPr="00645993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………………………………………………</w:t>
      </w:r>
      <w:r w:rsidRPr="00645993">
        <w:rPr>
          <w:rFonts w:ascii="Calibri" w:eastAsiaTheme="minorEastAsia" w:hAnsi="Calibri" w:cs="Calibri"/>
          <w:spacing w:val="2"/>
          <w:kern w:val="0"/>
          <w:sz w:val="24"/>
          <w:szCs w:val="24"/>
          <w:lang w:eastAsia="pl-PL"/>
          <w14:ligatures w14:val="none"/>
        </w:rPr>
        <w:t>…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…………………………………</w:t>
      </w:r>
      <w:r w:rsidRPr="00645993">
        <w:rPr>
          <w:rFonts w:ascii="Calibri" w:eastAsiaTheme="minorEastAsia" w:hAnsi="Calibri" w:cs="Calibri"/>
          <w:spacing w:val="2"/>
          <w:kern w:val="0"/>
          <w:sz w:val="24"/>
          <w:szCs w:val="24"/>
          <w:lang w:eastAsia="pl-PL"/>
          <w14:ligatures w14:val="none"/>
        </w:rPr>
        <w:t>…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……………………… A</w:t>
      </w:r>
      <w:r w:rsidRPr="00645993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>d</w:t>
      </w:r>
      <w:r w:rsidRPr="00645993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r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es</w:t>
      </w:r>
      <w:r w:rsidRPr="00645993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z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amie</w:t>
      </w:r>
      <w:r w:rsidRPr="00645993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s</w:t>
      </w:r>
      <w:r w:rsidRPr="00645993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z</w:t>
      </w:r>
      <w:r w:rsidRPr="00645993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k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a</w:t>
      </w:r>
      <w:r w:rsidRPr="00645993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>n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i</w:t>
      </w:r>
      <w:r w:rsidRPr="00645993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a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:</w:t>
      </w:r>
      <w:r w:rsidRPr="00645993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…</w:t>
      </w:r>
      <w:r w:rsidRPr="00645993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…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…………………………………</w:t>
      </w:r>
      <w:r w:rsidRPr="00645993">
        <w:rPr>
          <w:rFonts w:ascii="Calibri" w:eastAsiaTheme="minorEastAsia" w:hAnsi="Calibri" w:cs="Calibri"/>
          <w:spacing w:val="2"/>
          <w:kern w:val="0"/>
          <w:sz w:val="24"/>
          <w:szCs w:val="24"/>
          <w:lang w:eastAsia="pl-PL"/>
          <w14:ligatures w14:val="none"/>
        </w:rPr>
        <w:t>…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…………………………………</w:t>
      </w:r>
      <w:r w:rsidRPr="00645993">
        <w:rPr>
          <w:rFonts w:ascii="Calibri" w:eastAsiaTheme="minorEastAsia" w:hAnsi="Calibri" w:cs="Calibri"/>
          <w:spacing w:val="2"/>
          <w:kern w:val="0"/>
          <w:sz w:val="24"/>
          <w:szCs w:val="24"/>
          <w:lang w:eastAsia="pl-PL"/>
          <w14:ligatures w14:val="none"/>
        </w:rPr>
        <w:t>…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…………………………… P</w:t>
      </w:r>
      <w:r w:rsidRPr="00645993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SEL:</w:t>
      </w:r>
      <w:r w:rsidRPr="00645993">
        <w:rPr>
          <w:rFonts w:ascii="Calibri" w:eastAsiaTheme="minorEastAsia" w:hAnsi="Calibri" w:cs="Calibri"/>
          <w:spacing w:val="1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………………………</w:t>
      </w:r>
      <w:r w:rsidRPr="00645993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…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…………………………………</w:t>
      </w:r>
      <w:r w:rsidRPr="00645993">
        <w:rPr>
          <w:rFonts w:ascii="Calibri" w:eastAsiaTheme="minorEastAsia" w:hAnsi="Calibri" w:cs="Calibri"/>
          <w:spacing w:val="2"/>
          <w:kern w:val="0"/>
          <w:sz w:val="24"/>
          <w:szCs w:val="24"/>
          <w:lang w:eastAsia="pl-PL"/>
          <w14:ligatures w14:val="none"/>
        </w:rPr>
        <w:t>…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…………………………………</w:t>
      </w:r>
      <w:r w:rsidRPr="00645993">
        <w:rPr>
          <w:rFonts w:ascii="Calibri" w:eastAsiaTheme="minorEastAsia" w:hAnsi="Calibri" w:cs="Calibri"/>
          <w:spacing w:val="2"/>
          <w:kern w:val="0"/>
          <w:sz w:val="24"/>
          <w:szCs w:val="24"/>
          <w:lang w:eastAsia="pl-PL"/>
          <w14:ligatures w14:val="none"/>
        </w:rPr>
        <w:t>…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………………………</w:t>
      </w:r>
    </w:p>
    <w:p w14:paraId="3BD9CE5F" w14:textId="4AC5F2A8" w:rsidR="00645993" w:rsidRPr="00645993" w:rsidRDefault="00645993" w:rsidP="00645993">
      <w:pPr>
        <w:widowControl w:val="0"/>
        <w:kinsoku w:val="0"/>
        <w:overflowPunct w:val="0"/>
        <w:autoSpaceDE w:val="0"/>
        <w:autoSpaceDN w:val="0"/>
        <w:adjustRightInd w:val="0"/>
        <w:spacing w:line="556" w:lineRule="auto"/>
        <w:ind w:left="100" w:right="121"/>
        <w:jc w:val="both"/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</w:pP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Nr</w:t>
      </w:r>
      <w:r w:rsidRPr="00645993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i</w:t>
      </w:r>
      <w:r w:rsidRPr="00645993">
        <w:rPr>
          <w:rFonts w:ascii="Calibri" w:eastAsiaTheme="minorEastAsia" w:hAnsi="Calibri" w:cs="Calibri"/>
          <w:spacing w:val="-7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ser</w:t>
      </w:r>
      <w:r w:rsidRPr="00645993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i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a</w:t>
      </w:r>
      <w:r w:rsidRPr="00645993">
        <w:rPr>
          <w:rFonts w:ascii="Calibri" w:eastAsiaTheme="minorEastAsia" w:hAnsi="Calibri" w:cs="Calibri"/>
          <w:spacing w:val="-6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d</w:t>
      </w:r>
      <w:r w:rsidRPr="00645993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owo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du</w:t>
      </w:r>
      <w:r w:rsidRPr="00645993">
        <w:rPr>
          <w:rFonts w:ascii="Calibri" w:eastAsiaTheme="minorEastAsia" w:hAnsi="Calibri" w:cs="Calibri"/>
          <w:spacing w:val="-6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t</w:t>
      </w:r>
      <w:r w:rsidRPr="00645993">
        <w:rPr>
          <w:rFonts w:ascii="Calibri" w:eastAsiaTheme="minorEastAsia" w:hAnsi="Calibri" w:cs="Calibri"/>
          <w:spacing w:val="-5"/>
          <w:kern w:val="0"/>
          <w:sz w:val="24"/>
          <w:szCs w:val="24"/>
          <w:lang w:eastAsia="pl-PL"/>
          <w14:ligatures w14:val="none"/>
        </w:rPr>
        <w:t>o</w:t>
      </w:r>
      <w:r w:rsidRPr="00645993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ż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sa</w:t>
      </w:r>
      <w:r w:rsidRPr="00645993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m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ości</w:t>
      </w:r>
      <w:r w:rsidRPr="00645993">
        <w:rPr>
          <w:rFonts w:ascii="Calibri" w:eastAsiaTheme="minorEastAsia" w:hAnsi="Calibri" w:cs="Calibri"/>
          <w:spacing w:val="-5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(d</w:t>
      </w:r>
      <w:r w:rsidRPr="00645993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owó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d</w:t>
      </w:r>
      <w:r w:rsidRPr="00645993">
        <w:rPr>
          <w:rFonts w:ascii="Calibri" w:eastAsiaTheme="minorEastAsia" w:hAnsi="Calibri" w:cs="Calibri"/>
          <w:spacing w:val="-6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osobi</w:t>
      </w:r>
      <w:r w:rsidRPr="00645993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s</w:t>
      </w:r>
      <w:r w:rsidRPr="00645993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t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y</w:t>
      </w:r>
      <w:r w:rsidRPr="00645993">
        <w:rPr>
          <w:rFonts w:ascii="Calibri" w:eastAsiaTheme="minorEastAsia" w:hAnsi="Calibri" w:cs="Calibri"/>
          <w:spacing w:val="-5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/</w:t>
      </w:r>
      <w:r w:rsidRPr="00645993">
        <w:rPr>
          <w:rFonts w:ascii="Calibri" w:eastAsiaTheme="minorEastAsia" w:hAnsi="Calibri" w:cs="Calibri"/>
          <w:spacing w:val="-6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p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a</w:t>
      </w:r>
      <w:r w:rsidRPr="00645993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s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zpor</w:t>
      </w:r>
      <w:r w:rsidRPr="00645993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t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*):</w:t>
      </w:r>
      <w:r w:rsidRPr="00645993">
        <w:rPr>
          <w:rFonts w:ascii="Calibri" w:eastAsiaTheme="minorEastAsia" w:hAnsi="Calibri" w:cs="Calibri"/>
          <w:spacing w:val="-6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 xml:space="preserve">………………………………………………. 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b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ę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d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ą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c</w:t>
      </w:r>
      <w:r w:rsidRPr="00645993">
        <w:rPr>
          <w:rFonts w:ascii="Calibri" w:eastAsiaTheme="minorEastAsia" w:hAnsi="Calibri" w:cs="Calibri"/>
          <w:b/>
          <w:bCs/>
          <w:spacing w:val="1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b/>
          <w:bCs/>
          <w:spacing w:val="-9"/>
          <w:kern w:val="0"/>
          <w:sz w:val="24"/>
          <w:szCs w:val="24"/>
          <w:lang w:eastAsia="pl-PL"/>
          <w14:ligatures w14:val="none"/>
        </w:rPr>
        <w:t>W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spółw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ła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śc</w:t>
      </w:r>
      <w:r w:rsidRPr="00645993">
        <w:rPr>
          <w:rFonts w:ascii="Calibri" w:eastAsiaTheme="minorEastAsia" w:hAnsi="Calibri" w:cs="Calibri"/>
          <w:b/>
          <w:bCs/>
          <w:spacing w:val="1"/>
          <w:kern w:val="0"/>
          <w:sz w:val="24"/>
          <w:szCs w:val="24"/>
          <w:lang w:eastAsia="pl-PL"/>
          <w14:ligatures w14:val="none"/>
        </w:rPr>
        <w:t>i</w:t>
      </w:r>
      <w:r w:rsidRPr="00645993">
        <w:rPr>
          <w:rFonts w:ascii="Calibri" w:eastAsiaTheme="minorEastAsia" w:hAnsi="Calibri" w:cs="Calibri"/>
          <w:b/>
          <w:bCs/>
          <w:spacing w:val="-2"/>
          <w:kern w:val="0"/>
          <w:sz w:val="24"/>
          <w:szCs w:val="24"/>
          <w:lang w:eastAsia="pl-PL"/>
          <w14:ligatures w14:val="none"/>
        </w:rPr>
        <w:t>c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i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l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m ni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ru</w:t>
      </w:r>
      <w:r w:rsidRPr="00645993">
        <w:rPr>
          <w:rFonts w:ascii="Calibri" w:eastAsiaTheme="minorEastAsia" w:hAnsi="Calibri" w:cs="Calibri"/>
          <w:b/>
          <w:bCs/>
          <w:spacing w:val="-2"/>
          <w:kern w:val="0"/>
          <w:sz w:val="24"/>
          <w:szCs w:val="24"/>
          <w:lang w:eastAsia="pl-PL"/>
          <w14:ligatures w14:val="none"/>
        </w:rPr>
        <w:t>c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homoś</w:t>
      </w:r>
      <w:r w:rsidRPr="00645993">
        <w:rPr>
          <w:rFonts w:ascii="Calibri" w:eastAsiaTheme="minorEastAsia" w:hAnsi="Calibri" w:cs="Calibri"/>
          <w:b/>
          <w:bCs/>
          <w:spacing w:val="-2"/>
          <w:kern w:val="0"/>
          <w:sz w:val="24"/>
          <w:szCs w:val="24"/>
          <w:lang w:eastAsia="pl-PL"/>
          <w14:ligatures w14:val="none"/>
        </w:rPr>
        <w:t>c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i</w:t>
      </w:r>
      <w:r w:rsidRPr="00645993">
        <w:rPr>
          <w:rFonts w:ascii="Calibri" w:eastAsiaTheme="minorEastAsia" w:hAnsi="Calibri" w:cs="Calibri"/>
          <w:b/>
          <w:bCs/>
          <w:spacing w:val="1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b/>
          <w:bCs/>
          <w:spacing w:val="-2"/>
          <w:kern w:val="0"/>
          <w:sz w:val="24"/>
          <w:szCs w:val="24"/>
          <w:lang w:eastAsia="pl-PL"/>
          <w14:ligatures w14:val="none"/>
        </w:rPr>
        <w:t>z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n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a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jd</w:t>
      </w:r>
      <w:r w:rsidRPr="00645993">
        <w:rPr>
          <w:rFonts w:ascii="Calibri" w:eastAsiaTheme="minorEastAsia" w:hAnsi="Calibri" w:cs="Calibri"/>
          <w:b/>
          <w:bCs/>
          <w:spacing w:val="-2"/>
          <w:kern w:val="0"/>
          <w:sz w:val="24"/>
          <w:szCs w:val="24"/>
          <w:lang w:eastAsia="pl-PL"/>
          <w14:ligatures w14:val="none"/>
        </w:rPr>
        <w:t>u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j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ą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cej</w:t>
      </w:r>
      <w:r w:rsidRPr="00645993">
        <w:rPr>
          <w:rFonts w:ascii="Calibri" w:eastAsiaTheme="minorEastAsia" w:hAnsi="Calibri" w:cs="Calibri"/>
          <w:b/>
          <w:bCs/>
          <w:spacing w:val="1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się</w:t>
      </w:r>
      <w:r w:rsidRPr="00645993">
        <w:rPr>
          <w:rFonts w:ascii="Calibri" w:eastAsiaTheme="minorEastAsia" w:hAnsi="Calibri" w:cs="Calibri"/>
          <w:b/>
          <w:bCs/>
          <w:spacing w:val="-3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pod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 xml:space="preserve"> a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d</w:t>
      </w:r>
      <w:r w:rsidRPr="00645993">
        <w:rPr>
          <w:rFonts w:ascii="Calibri" w:eastAsiaTheme="minorEastAsia" w:hAnsi="Calibri" w:cs="Calibri"/>
          <w:b/>
          <w:bCs/>
          <w:spacing w:val="-4"/>
          <w:kern w:val="0"/>
          <w:sz w:val="24"/>
          <w:szCs w:val="24"/>
          <w:lang w:eastAsia="pl-PL"/>
          <w14:ligatures w14:val="none"/>
        </w:rPr>
        <w:t>r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se</w:t>
      </w:r>
      <w:r w:rsidRPr="00645993">
        <w:rPr>
          <w:rFonts w:ascii="Calibri" w:eastAsiaTheme="minorEastAsia" w:hAnsi="Calibri" w:cs="Calibri"/>
          <w:b/>
          <w:bCs/>
          <w:spacing w:val="-2"/>
          <w:kern w:val="0"/>
          <w:sz w:val="24"/>
          <w:szCs w:val="24"/>
          <w:lang w:eastAsia="pl-PL"/>
          <w14:ligatures w14:val="none"/>
        </w:rPr>
        <w:t>m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:</w:t>
      </w:r>
    </w:p>
    <w:p w14:paraId="2DCEF8DD" w14:textId="53618B69" w:rsidR="00645993" w:rsidRPr="00645993" w:rsidRDefault="00645993" w:rsidP="00645993">
      <w:pPr>
        <w:widowControl w:val="0"/>
        <w:kinsoku w:val="0"/>
        <w:overflowPunct w:val="0"/>
        <w:autoSpaceDE w:val="0"/>
        <w:autoSpaceDN w:val="0"/>
        <w:adjustRightInd w:val="0"/>
        <w:ind w:left="100" w:right="197"/>
        <w:jc w:val="both"/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</w:pP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…………………………………</w:t>
      </w:r>
      <w:r w:rsidRPr="00645993">
        <w:rPr>
          <w:rFonts w:ascii="Calibri" w:eastAsiaTheme="minorEastAsia" w:hAnsi="Calibri" w:cs="Calibri"/>
          <w:spacing w:val="2"/>
          <w:kern w:val="0"/>
          <w:sz w:val="24"/>
          <w:szCs w:val="24"/>
          <w:lang w:eastAsia="pl-PL"/>
          <w14:ligatures w14:val="none"/>
        </w:rPr>
        <w:t>…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…………………………………</w:t>
      </w:r>
      <w:r w:rsidRPr="00645993">
        <w:rPr>
          <w:rFonts w:ascii="Calibri" w:eastAsiaTheme="minorEastAsia" w:hAnsi="Calibri" w:cs="Calibri"/>
          <w:spacing w:val="2"/>
          <w:kern w:val="0"/>
          <w:sz w:val="24"/>
          <w:szCs w:val="24"/>
          <w:lang w:eastAsia="pl-PL"/>
          <w14:ligatures w14:val="none"/>
        </w:rPr>
        <w:t>…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…………………………………</w:t>
      </w:r>
      <w:r w:rsidRPr="00645993">
        <w:rPr>
          <w:rFonts w:ascii="Calibri" w:eastAsiaTheme="minorEastAsia" w:hAnsi="Calibri" w:cs="Calibri"/>
          <w:spacing w:val="2"/>
          <w:kern w:val="0"/>
          <w:sz w:val="24"/>
          <w:szCs w:val="24"/>
          <w:lang w:eastAsia="pl-PL"/>
          <w14:ligatures w14:val="none"/>
        </w:rPr>
        <w:t>…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…………………………</w:t>
      </w:r>
    </w:p>
    <w:p w14:paraId="1ADFA548" w14:textId="67119DB9" w:rsidR="00645993" w:rsidRPr="00645993" w:rsidRDefault="00645993" w:rsidP="00645993">
      <w:pPr>
        <w:widowControl w:val="0"/>
        <w:kinsoku w:val="0"/>
        <w:overflowPunct w:val="0"/>
        <w:autoSpaceDE w:val="0"/>
        <w:autoSpaceDN w:val="0"/>
        <w:adjustRightInd w:val="0"/>
        <w:spacing w:before="70" w:line="680" w:lineRule="exact"/>
        <w:ind w:left="100" w:right="118"/>
        <w:jc w:val="both"/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</w:pP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…………………………………</w:t>
      </w:r>
      <w:r w:rsidRPr="00645993">
        <w:rPr>
          <w:rFonts w:ascii="Calibri" w:eastAsiaTheme="minorEastAsia" w:hAnsi="Calibri" w:cs="Calibri"/>
          <w:spacing w:val="2"/>
          <w:kern w:val="0"/>
          <w:sz w:val="24"/>
          <w:szCs w:val="24"/>
          <w:lang w:eastAsia="pl-PL"/>
          <w14:ligatures w14:val="none"/>
        </w:rPr>
        <w:t>…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…………………………………</w:t>
      </w:r>
      <w:r w:rsidRPr="00645993">
        <w:rPr>
          <w:rFonts w:ascii="Calibri" w:eastAsiaTheme="minorEastAsia" w:hAnsi="Calibri" w:cs="Calibri"/>
          <w:spacing w:val="2"/>
          <w:kern w:val="0"/>
          <w:sz w:val="24"/>
          <w:szCs w:val="24"/>
          <w:lang w:eastAsia="pl-PL"/>
          <w14:ligatures w14:val="none"/>
        </w:rPr>
        <w:t>…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…………………………………</w:t>
      </w:r>
      <w:r w:rsidRPr="00645993">
        <w:rPr>
          <w:rFonts w:ascii="Calibri" w:eastAsiaTheme="minorEastAsia" w:hAnsi="Calibri" w:cs="Calibri"/>
          <w:spacing w:val="2"/>
          <w:kern w:val="0"/>
          <w:sz w:val="24"/>
          <w:szCs w:val="24"/>
          <w:lang w:eastAsia="pl-PL"/>
          <w14:ligatures w14:val="none"/>
        </w:rPr>
        <w:t>…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…………………………</w:t>
      </w:r>
      <w:r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niniej</w:t>
      </w:r>
      <w:r w:rsidRPr="00645993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s</w:t>
      </w:r>
      <w:r w:rsidRPr="00645993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z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ym</w:t>
      </w:r>
      <w:r w:rsidRPr="00645993">
        <w:rPr>
          <w:rFonts w:ascii="Calibri" w:eastAsiaTheme="minorEastAsia" w:hAnsi="Calibri" w:cs="Calibri"/>
          <w:spacing w:val="3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w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y</w:t>
      </w:r>
      <w:r w:rsidRPr="00645993">
        <w:rPr>
          <w:rFonts w:ascii="Calibri" w:eastAsiaTheme="minorEastAsia" w:hAnsi="Calibri" w:cs="Calibri"/>
          <w:b/>
          <w:bCs/>
          <w:spacing w:val="-6"/>
          <w:kern w:val="0"/>
          <w:sz w:val="24"/>
          <w:szCs w:val="24"/>
          <w:lang w:eastAsia="pl-PL"/>
          <w14:ligatures w14:val="none"/>
        </w:rPr>
        <w:t>r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a</w:t>
      </w:r>
      <w:r w:rsidRPr="00645993">
        <w:rPr>
          <w:rFonts w:ascii="Calibri" w:eastAsiaTheme="minorEastAsia" w:hAnsi="Calibri" w:cs="Calibri"/>
          <w:b/>
          <w:bCs/>
          <w:spacing w:val="-5"/>
          <w:kern w:val="0"/>
          <w:sz w:val="24"/>
          <w:szCs w:val="24"/>
          <w:lang w:eastAsia="pl-PL"/>
          <w14:ligatures w14:val="none"/>
        </w:rPr>
        <w:t>ż</w:t>
      </w:r>
      <w:r w:rsidRPr="00645993">
        <w:rPr>
          <w:rFonts w:ascii="Calibri" w:eastAsiaTheme="minorEastAsia" w:hAnsi="Calibri" w:cs="Calibri"/>
          <w:b/>
          <w:bCs/>
          <w:spacing w:val="1"/>
          <w:kern w:val="0"/>
          <w:sz w:val="24"/>
          <w:szCs w:val="24"/>
          <w:lang w:eastAsia="pl-PL"/>
          <w14:ligatures w14:val="none"/>
        </w:rPr>
        <w:t>a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m</w:t>
      </w:r>
      <w:r w:rsidRPr="00645993">
        <w:rPr>
          <w:rFonts w:ascii="Calibri" w:eastAsiaTheme="minorEastAsia" w:hAnsi="Calibri" w:cs="Calibri"/>
          <w:b/>
          <w:bCs/>
          <w:spacing w:val="4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b/>
          <w:bCs/>
          <w:spacing w:val="-2"/>
          <w:kern w:val="0"/>
          <w:sz w:val="24"/>
          <w:szCs w:val="24"/>
          <w:lang w:eastAsia="pl-PL"/>
          <w14:ligatures w14:val="none"/>
        </w:rPr>
        <w:t>z</w:t>
      </w:r>
      <w:r w:rsidRPr="00645993">
        <w:rPr>
          <w:rFonts w:ascii="Calibri" w:eastAsiaTheme="minorEastAsia" w:hAnsi="Calibri" w:cs="Calibri"/>
          <w:b/>
          <w:bCs/>
          <w:spacing w:val="-4"/>
          <w:kern w:val="0"/>
          <w:sz w:val="24"/>
          <w:szCs w:val="24"/>
          <w:lang w:eastAsia="pl-PL"/>
          <w14:ligatures w14:val="none"/>
        </w:rPr>
        <w:t>g</w:t>
      </w:r>
      <w:r w:rsidRPr="00645993">
        <w:rPr>
          <w:rFonts w:ascii="Calibri" w:eastAsiaTheme="minorEastAsia" w:hAnsi="Calibri" w:cs="Calibri"/>
          <w:b/>
          <w:bCs/>
          <w:spacing w:val="2"/>
          <w:kern w:val="0"/>
          <w:sz w:val="24"/>
          <w:szCs w:val="24"/>
          <w:lang w:eastAsia="pl-PL"/>
          <w14:ligatures w14:val="none"/>
        </w:rPr>
        <w:t>o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dę</w:t>
      </w:r>
      <w:r w:rsidRPr="00645993">
        <w:rPr>
          <w:rFonts w:ascii="Calibri" w:eastAsiaTheme="minorEastAsia" w:hAnsi="Calibri" w:cs="Calibri"/>
          <w:b/>
          <w:bCs/>
          <w:spacing w:val="4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na</w:t>
      </w:r>
      <w:r w:rsidRPr="00645993">
        <w:rPr>
          <w:rFonts w:ascii="Calibri" w:eastAsiaTheme="minorEastAsia" w:hAnsi="Calibri" w:cs="Calibri"/>
          <w:b/>
          <w:bCs/>
          <w:spacing w:val="7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w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y</w:t>
      </w:r>
      <w:r w:rsidRPr="00645993">
        <w:rPr>
          <w:rFonts w:ascii="Calibri" w:eastAsiaTheme="minorEastAsia" w:hAnsi="Calibri" w:cs="Calibri"/>
          <w:b/>
          <w:bCs/>
          <w:spacing w:val="-8"/>
          <w:kern w:val="0"/>
          <w:sz w:val="24"/>
          <w:szCs w:val="24"/>
          <w:lang w:eastAsia="pl-PL"/>
          <w14:ligatures w14:val="none"/>
        </w:rPr>
        <w:t>k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on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a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nie</w:t>
      </w:r>
      <w:r w:rsidRPr="00645993">
        <w:rPr>
          <w:rFonts w:ascii="Calibri" w:eastAsiaTheme="minorEastAsia" w:hAnsi="Calibri" w:cs="Calibri"/>
          <w:b/>
          <w:bCs/>
          <w:spacing w:val="6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a</w:t>
      </w:r>
      <w:r w:rsidRPr="00645993">
        <w:rPr>
          <w:rFonts w:ascii="Calibri" w:eastAsiaTheme="minorEastAsia" w:hAnsi="Calibri" w:cs="Calibri"/>
          <w:b/>
          <w:bCs/>
          <w:spacing w:val="-2"/>
          <w:kern w:val="0"/>
          <w:sz w:val="24"/>
          <w:szCs w:val="24"/>
          <w:lang w:eastAsia="pl-PL"/>
          <w14:ligatures w14:val="none"/>
        </w:rPr>
        <w:t>u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d</w:t>
      </w:r>
      <w:r w:rsidRPr="00645993">
        <w:rPr>
          <w:rFonts w:ascii="Calibri" w:eastAsiaTheme="minorEastAsia" w:hAnsi="Calibri" w:cs="Calibri"/>
          <w:b/>
          <w:bCs/>
          <w:spacing w:val="1"/>
          <w:kern w:val="0"/>
          <w:sz w:val="24"/>
          <w:szCs w:val="24"/>
          <w:lang w:eastAsia="pl-PL"/>
          <w14:ligatures w14:val="none"/>
        </w:rPr>
        <w:t>y</w:t>
      </w:r>
      <w:r w:rsidRPr="00645993">
        <w:rPr>
          <w:rFonts w:ascii="Calibri" w:eastAsiaTheme="minorEastAsia" w:hAnsi="Calibri" w:cs="Calibri"/>
          <w:b/>
          <w:bCs/>
          <w:spacing w:val="-2"/>
          <w:kern w:val="0"/>
          <w:sz w:val="24"/>
          <w:szCs w:val="24"/>
          <w:lang w:eastAsia="pl-PL"/>
          <w14:ligatures w14:val="none"/>
        </w:rPr>
        <w:t>t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u</w:t>
      </w:r>
      <w:r w:rsidRPr="00645993">
        <w:rPr>
          <w:rFonts w:ascii="Calibri" w:eastAsiaTheme="minorEastAsia" w:hAnsi="Calibri" w:cs="Calibri"/>
          <w:b/>
          <w:bCs/>
          <w:spacing w:val="6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n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b/>
          <w:bCs/>
          <w:spacing w:val="-4"/>
          <w:kern w:val="0"/>
          <w:sz w:val="24"/>
          <w:szCs w:val="24"/>
          <w:lang w:eastAsia="pl-PL"/>
          <w14:ligatures w14:val="none"/>
        </w:rPr>
        <w:t>rg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t</w:t>
      </w:r>
      <w:r w:rsidRPr="00645993">
        <w:rPr>
          <w:rFonts w:ascii="Calibri" w:eastAsiaTheme="minorEastAsia" w:hAnsi="Calibri" w:cs="Calibri"/>
          <w:b/>
          <w:bCs/>
          <w:spacing w:val="-3"/>
          <w:kern w:val="0"/>
          <w:sz w:val="24"/>
          <w:szCs w:val="24"/>
          <w:lang w:eastAsia="pl-PL"/>
          <w14:ligatures w14:val="none"/>
        </w:rPr>
        <w:t>y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czn</w:t>
      </w:r>
      <w:r w:rsidRPr="00645993">
        <w:rPr>
          <w:rFonts w:ascii="Calibri" w:eastAsiaTheme="minorEastAsia" w:hAnsi="Calibri" w:cs="Calibri"/>
          <w:b/>
          <w:bCs/>
          <w:spacing w:val="-1"/>
          <w:kern w:val="0"/>
          <w:sz w:val="24"/>
          <w:szCs w:val="24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b/>
          <w:bCs/>
          <w:spacing w:val="-4"/>
          <w:kern w:val="0"/>
          <w:sz w:val="24"/>
          <w:szCs w:val="24"/>
          <w:lang w:eastAsia="pl-PL"/>
          <w14:ligatures w14:val="none"/>
        </w:rPr>
        <w:t>g</w:t>
      </w:r>
      <w:r w:rsidRPr="00645993">
        <w:rPr>
          <w:rFonts w:ascii="Calibri" w:eastAsiaTheme="minorEastAsia" w:hAnsi="Calibri" w:cs="Calibri"/>
          <w:b/>
          <w:bCs/>
          <w:kern w:val="0"/>
          <w:sz w:val="24"/>
          <w:szCs w:val="24"/>
          <w:lang w:eastAsia="pl-PL"/>
          <w14:ligatures w14:val="none"/>
        </w:rPr>
        <w:t>o</w:t>
      </w:r>
      <w:r w:rsidRPr="00645993">
        <w:rPr>
          <w:rFonts w:ascii="Calibri" w:eastAsiaTheme="minorEastAsia" w:hAnsi="Calibri" w:cs="Calibri"/>
          <w:b/>
          <w:bCs/>
          <w:spacing w:val="5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bud</w:t>
      </w:r>
      <w:r w:rsidRPr="00645993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y</w:t>
      </w:r>
      <w:r w:rsidRPr="00645993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n</w:t>
      </w:r>
      <w:r w:rsidRPr="00645993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k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u</w:t>
      </w:r>
      <w:r w:rsidRPr="00645993">
        <w:rPr>
          <w:rFonts w:ascii="Calibri" w:eastAsiaTheme="minorEastAsia" w:hAnsi="Calibri" w:cs="Calibri"/>
          <w:spacing w:val="6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>z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naj</w:t>
      </w:r>
      <w:r w:rsidRPr="00645993">
        <w:rPr>
          <w:rFonts w:ascii="Calibri" w:eastAsiaTheme="minorEastAsia" w:hAnsi="Calibri" w:cs="Calibri"/>
          <w:spacing w:val="-1"/>
          <w:kern w:val="0"/>
          <w:sz w:val="24"/>
          <w:szCs w:val="24"/>
          <w:lang w:eastAsia="pl-PL"/>
          <w14:ligatures w14:val="none"/>
        </w:rPr>
        <w:t>d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ujące</w:t>
      </w:r>
      <w:r w:rsidRPr="00645993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g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o</w:t>
      </w:r>
      <w:r w:rsidRPr="00645993">
        <w:rPr>
          <w:rFonts w:ascii="Calibri" w:eastAsiaTheme="minorEastAsia" w:hAnsi="Calibri" w:cs="Calibri"/>
          <w:spacing w:val="6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s</w:t>
      </w:r>
      <w:r w:rsidRPr="00645993">
        <w:rPr>
          <w:rFonts w:ascii="Calibri" w:eastAsiaTheme="minorEastAsia" w:hAnsi="Calibri" w:cs="Calibri"/>
          <w:spacing w:val="-3"/>
          <w:kern w:val="0"/>
          <w:sz w:val="24"/>
          <w:szCs w:val="24"/>
          <w:lang w:eastAsia="pl-PL"/>
          <w14:ligatures w14:val="none"/>
        </w:rPr>
        <w:t>i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ę</w:t>
      </w:r>
      <w:r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na w</w:t>
      </w:r>
      <w:r w:rsidRPr="00645993">
        <w:rPr>
          <w:rFonts w:ascii="Calibri" w:eastAsiaTheme="minorEastAsia" w:hAnsi="Calibri" w:cs="Calibri"/>
          <w:spacing w:val="-16"/>
          <w:kern w:val="0"/>
          <w:sz w:val="24"/>
          <w:szCs w:val="24"/>
          <w:lang w:eastAsia="pl-PL"/>
          <w14:ligatures w14:val="none"/>
        </w:rPr>
        <w:t>w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.</w:t>
      </w:r>
      <w:r w:rsidRPr="00645993">
        <w:rPr>
          <w:rFonts w:ascii="Calibri" w:eastAsiaTheme="minorEastAsia" w:hAnsi="Calibri" w:cs="Calibri"/>
          <w:spacing w:val="-2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nieru</w:t>
      </w:r>
      <w:r w:rsidRPr="00645993">
        <w:rPr>
          <w:rFonts w:ascii="Calibri" w:eastAsiaTheme="minorEastAsia" w:hAnsi="Calibri" w:cs="Calibri"/>
          <w:spacing w:val="-4"/>
          <w:kern w:val="0"/>
          <w:sz w:val="24"/>
          <w:szCs w:val="24"/>
          <w:lang w:eastAsia="pl-PL"/>
          <w14:ligatures w14:val="none"/>
        </w:rPr>
        <w:t>c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homości.</w:t>
      </w:r>
    </w:p>
    <w:p w14:paraId="10D47B39" w14:textId="77777777" w:rsidR="00645993" w:rsidRPr="00645993" w:rsidRDefault="00645993" w:rsidP="00645993">
      <w:pPr>
        <w:widowControl w:val="0"/>
        <w:kinsoku w:val="0"/>
        <w:overflowPunct w:val="0"/>
        <w:autoSpaceDE w:val="0"/>
        <w:autoSpaceDN w:val="0"/>
        <w:adjustRightInd w:val="0"/>
        <w:spacing w:before="2" w:line="160" w:lineRule="exact"/>
        <w:rPr>
          <w:rFonts w:ascii="Times New Roman" w:eastAsiaTheme="minorEastAsia" w:hAnsi="Times New Roman" w:cs="Times New Roman"/>
          <w:kern w:val="0"/>
          <w:sz w:val="16"/>
          <w:szCs w:val="16"/>
          <w:lang w:eastAsia="pl-PL"/>
          <w14:ligatures w14:val="none"/>
        </w:rPr>
      </w:pPr>
    </w:p>
    <w:p w14:paraId="4287F8CC" w14:textId="77777777" w:rsidR="00645993" w:rsidRPr="00645993" w:rsidRDefault="00645993" w:rsidP="00645993">
      <w:pPr>
        <w:widowControl w:val="0"/>
        <w:kinsoku w:val="0"/>
        <w:overflowPunct w:val="0"/>
        <w:autoSpaceDE w:val="0"/>
        <w:autoSpaceDN w:val="0"/>
        <w:adjustRightInd w:val="0"/>
        <w:spacing w:line="200" w:lineRule="exact"/>
        <w:rPr>
          <w:rFonts w:ascii="Times New Roman" w:eastAsiaTheme="minorEastAsia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756081B3" w14:textId="77777777" w:rsidR="00645993" w:rsidRPr="00645993" w:rsidRDefault="00645993" w:rsidP="00645993">
      <w:pPr>
        <w:widowControl w:val="0"/>
        <w:kinsoku w:val="0"/>
        <w:overflowPunct w:val="0"/>
        <w:autoSpaceDE w:val="0"/>
        <w:autoSpaceDN w:val="0"/>
        <w:adjustRightInd w:val="0"/>
        <w:spacing w:line="200" w:lineRule="exact"/>
        <w:rPr>
          <w:rFonts w:ascii="Times New Roman" w:eastAsiaTheme="minorEastAsia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5245D657" w14:textId="77777777" w:rsidR="00645993" w:rsidRPr="00645993" w:rsidRDefault="00645993" w:rsidP="00645993">
      <w:pPr>
        <w:widowControl w:val="0"/>
        <w:kinsoku w:val="0"/>
        <w:overflowPunct w:val="0"/>
        <w:autoSpaceDE w:val="0"/>
        <w:autoSpaceDN w:val="0"/>
        <w:adjustRightInd w:val="0"/>
        <w:spacing w:line="200" w:lineRule="exact"/>
        <w:rPr>
          <w:rFonts w:ascii="Times New Roman" w:eastAsiaTheme="minorEastAsia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5C3CB9A5" w14:textId="77777777" w:rsidR="00645993" w:rsidRPr="00645993" w:rsidRDefault="00645993" w:rsidP="00645993">
      <w:pPr>
        <w:widowControl w:val="0"/>
        <w:kinsoku w:val="0"/>
        <w:overflowPunct w:val="0"/>
        <w:autoSpaceDE w:val="0"/>
        <w:autoSpaceDN w:val="0"/>
        <w:adjustRightInd w:val="0"/>
        <w:spacing w:line="200" w:lineRule="exact"/>
        <w:rPr>
          <w:rFonts w:ascii="Times New Roman" w:eastAsiaTheme="minorEastAsia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20AADA51" w14:textId="77777777" w:rsidR="00645993" w:rsidRPr="00645993" w:rsidRDefault="00645993" w:rsidP="00645993">
      <w:pPr>
        <w:widowControl w:val="0"/>
        <w:kinsoku w:val="0"/>
        <w:overflowPunct w:val="0"/>
        <w:autoSpaceDE w:val="0"/>
        <w:autoSpaceDN w:val="0"/>
        <w:adjustRightInd w:val="0"/>
        <w:spacing w:line="200" w:lineRule="exact"/>
        <w:rPr>
          <w:rFonts w:ascii="Times New Roman" w:eastAsiaTheme="minorEastAsia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55861411" w14:textId="77777777" w:rsidR="00645993" w:rsidRPr="00645993" w:rsidRDefault="00645993" w:rsidP="00645993">
      <w:pPr>
        <w:widowControl w:val="0"/>
        <w:kinsoku w:val="0"/>
        <w:overflowPunct w:val="0"/>
        <w:autoSpaceDE w:val="0"/>
        <w:autoSpaceDN w:val="0"/>
        <w:adjustRightInd w:val="0"/>
        <w:spacing w:line="200" w:lineRule="exact"/>
        <w:rPr>
          <w:rFonts w:ascii="Times New Roman" w:eastAsiaTheme="minorEastAsia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13BCA453" w14:textId="77777777" w:rsidR="00645993" w:rsidRPr="00645993" w:rsidRDefault="00645993" w:rsidP="00645993">
      <w:pPr>
        <w:widowControl w:val="0"/>
        <w:kinsoku w:val="0"/>
        <w:overflowPunct w:val="0"/>
        <w:autoSpaceDE w:val="0"/>
        <w:autoSpaceDN w:val="0"/>
        <w:adjustRightInd w:val="0"/>
        <w:spacing w:line="200" w:lineRule="exact"/>
        <w:rPr>
          <w:rFonts w:ascii="Times New Roman" w:eastAsiaTheme="minorEastAsia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46F8B6F4" w14:textId="77777777" w:rsidR="00645993" w:rsidRPr="00645993" w:rsidRDefault="00645993" w:rsidP="00645993">
      <w:pPr>
        <w:widowControl w:val="0"/>
        <w:kinsoku w:val="0"/>
        <w:overflowPunct w:val="0"/>
        <w:autoSpaceDE w:val="0"/>
        <w:autoSpaceDN w:val="0"/>
        <w:adjustRightInd w:val="0"/>
        <w:spacing w:line="200" w:lineRule="exact"/>
        <w:rPr>
          <w:rFonts w:ascii="Times New Roman" w:eastAsiaTheme="minorEastAsia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4E8F8E53" w14:textId="77777777" w:rsidR="00645993" w:rsidRPr="00645993" w:rsidRDefault="00645993" w:rsidP="00645993">
      <w:pPr>
        <w:widowControl w:val="0"/>
        <w:kinsoku w:val="0"/>
        <w:overflowPunct w:val="0"/>
        <w:autoSpaceDE w:val="0"/>
        <w:autoSpaceDN w:val="0"/>
        <w:adjustRightInd w:val="0"/>
        <w:ind w:left="100" w:right="122"/>
        <w:jc w:val="both"/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</w:pP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 xml:space="preserve">……………………………………………                                 </w:t>
      </w:r>
      <w:r w:rsidRPr="00645993">
        <w:rPr>
          <w:rFonts w:ascii="Calibri" w:eastAsiaTheme="minorEastAsia" w:hAnsi="Calibri" w:cs="Calibri"/>
          <w:spacing w:val="53"/>
          <w:kern w:val="0"/>
          <w:sz w:val="24"/>
          <w:szCs w:val="24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kern w:val="0"/>
          <w:sz w:val="24"/>
          <w:szCs w:val="24"/>
          <w:lang w:eastAsia="pl-PL"/>
          <w14:ligatures w14:val="none"/>
        </w:rPr>
        <w:t>………………………………………………………</w:t>
      </w:r>
    </w:p>
    <w:p w14:paraId="7453DE44" w14:textId="77777777" w:rsidR="00645993" w:rsidRPr="00645993" w:rsidRDefault="00645993" w:rsidP="00645993">
      <w:pPr>
        <w:widowControl w:val="0"/>
        <w:kinsoku w:val="0"/>
        <w:overflowPunct w:val="0"/>
        <w:autoSpaceDE w:val="0"/>
        <w:autoSpaceDN w:val="0"/>
        <w:adjustRightInd w:val="0"/>
        <w:spacing w:before="48"/>
        <w:ind w:left="100" w:right="1954"/>
        <w:jc w:val="both"/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</w:pP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M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ie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j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s</w:t>
      </w:r>
      <w:r w:rsidRPr="00645993">
        <w:rPr>
          <w:rFonts w:ascii="Calibri" w:eastAsiaTheme="minorEastAsia" w:hAnsi="Calibri" w:cs="Calibri"/>
          <w:spacing w:val="-2"/>
          <w:kern w:val="0"/>
          <w:sz w:val="18"/>
          <w:szCs w:val="18"/>
          <w:lang w:eastAsia="pl-PL"/>
          <w14:ligatures w14:val="none"/>
        </w:rPr>
        <w:t>cow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o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ś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ć i d</w:t>
      </w:r>
      <w:r w:rsidRPr="00645993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at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 xml:space="preserve">a                                                                                                     </w:t>
      </w:r>
      <w:r w:rsidRPr="00645993">
        <w:rPr>
          <w:rFonts w:ascii="Calibri" w:eastAsiaTheme="minorEastAsia" w:hAnsi="Calibri" w:cs="Calibri"/>
          <w:spacing w:val="40"/>
          <w:kern w:val="0"/>
          <w:sz w:val="18"/>
          <w:szCs w:val="18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spacing w:val="-4"/>
          <w:kern w:val="0"/>
          <w:sz w:val="18"/>
          <w:szCs w:val="18"/>
          <w:lang w:eastAsia="pl-PL"/>
          <w14:ligatures w14:val="none"/>
        </w:rPr>
        <w:t>P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o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d</w:t>
      </w:r>
      <w:r w:rsidRPr="00645993">
        <w:rPr>
          <w:rFonts w:ascii="Calibri" w:eastAsiaTheme="minorEastAsia" w:hAnsi="Calibri" w:cs="Calibri"/>
          <w:spacing w:val="5"/>
          <w:kern w:val="0"/>
          <w:sz w:val="18"/>
          <w:szCs w:val="18"/>
          <w:lang w:eastAsia="pl-PL"/>
          <w14:ligatures w14:val="none"/>
        </w:rPr>
        <w:t>p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i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s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spacing w:val="-5"/>
          <w:kern w:val="0"/>
          <w:sz w:val="18"/>
          <w:szCs w:val="18"/>
          <w:lang w:eastAsia="pl-PL"/>
          <w14:ligatures w14:val="none"/>
        </w:rPr>
        <w:t>W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ni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o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s</w:t>
      </w:r>
      <w:r w:rsidRPr="00645993">
        <w:rPr>
          <w:rFonts w:ascii="Calibri" w:eastAsiaTheme="minorEastAsia" w:hAnsi="Calibri" w:cs="Calibri"/>
          <w:spacing w:val="-6"/>
          <w:kern w:val="0"/>
          <w:sz w:val="18"/>
          <w:szCs w:val="18"/>
          <w:lang w:eastAsia="pl-PL"/>
          <w14:ligatures w14:val="none"/>
        </w:rPr>
        <w:t>k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o</w:t>
      </w:r>
      <w:r w:rsidRPr="00645993">
        <w:rPr>
          <w:rFonts w:ascii="Calibri" w:eastAsiaTheme="minorEastAsia" w:hAnsi="Calibri" w:cs="Calibri"/>
          <w:spacing w:val="-1"/>
          <w:kern w:val="0"/>
          <w:sz w:val="18"/>
          <w:szCs w:val="18"/>
          <w:lang w:eastAsia="pl-PL"/>
          <w14:ligatures w14:val="none"/>
        </w:rPr>
        <w:t>d</w:t>
      </w:r>
      <w:r w:rsidRPr="00645993">
        <w:rPr>
          <w:rFonts w:ascii="Calibri" w:eastAsiaTheme="minorEastAsia" w:hAnsi="Calibri" w:cs="Calibri"/>
          <w:spacing w:val="-3"/>
          <w:kern w:val="0"/>
          <w:sz w:val="18"/>
          <w:szCs w:val="18"/>
          <w:lang w:eastAsia="pl-PL"/>
          <w14:ligatures w14:val="none"/>
        </w:rPr>
        <w:t>a</w:t>
      </w:r>
      <w:r w:rsidRPr="00645993">
        <w:rPr>
          <w:rFonts w:ascii="Calibri" w:eastAsiaTheme="minorEastAsia" w:hAnsi="Calibri" w:cs="Calibri"/>
          <w:spacing w:val="-2"/>
          <w:kern w:val="0"/>
          <w:sz w:val="18"/>
          <w:szCs w:val="18"/>
          <w:lang w:eastAsia="pl-PL"/>
          <w14:ligatures w14:val="none"/>
        </w:rPr>
        <w:t>w</w:t>
      </w:r>
      <w:r w:rsidRPr="00645993">
        <w:rPr>
          <w:rFonts w:ascii="Calibri" w:eastAsiaTheme="minorEastAsia" w:hAnsi="Calibri" w:cs="Calibri"/>
          <w:kern w:val="0"/>
          <w:sz w:val="18"/>
          <w:szCs w:val="18"/>
          <w:lang w:eastAsia="pl-PL"/>
          <w14:ligatures w14:val="none"/>
        </w:rPr>
        <w:t>cy</w:t>
      </w:r>
    </w:p>
    <w:p w14:paraId="5082C7EB" w14:textId="77777777" w:rsidR="00645993" w:rsidRPr="00645993" w:rsidRDefault="00645993" w:rsidP="00645993">
      <w:pPr>
        <w:widowControl w:val="0"/>
        <w:kinsoku w:val="0"/>
        <w:overflowPunct w:val="0"/>
        <w:autoSpaceDE w:val="0"/>
        <w:autoSpaceDN w:val="0"/>
        <w:adjustRightInd w:val="0"/>
        <w:spacing w:line="200" w:lineRule="exact"/>
        <w:rPr>
          <w:rFonts w:ascii="Times New Roman" w:eastAsiaTheme="minorEastAsia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443C6DE5" w14:textId="77777777" w:rsidR="00645993" w:rsidRPr="00645993" w:rsidRDefault="00645993" w:rsidP="00645993">
      <w:pPr>
        <w:widowControl w:val="0"/>
        <w:kinsoku w:val="0"/>
        <w:overflowPunct w:val="0"/>
        <w:autoSpaceDE w:val="0"/>
        <w:autoSpaceDN w:val="0"/>
        <w:adjustRightInd w:val="0"/>
        <w:spacing w:line="200" w:lineRule="exact"/>
        <w:rPr>
          <w:rFonts w:ascii="Times New Roman" w:eastAsiaTheme="minorEastAsia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5D50B6C4" w14:textId="77777777" w:rsidR="00645993" w:rsidRPr="00645993" w:rsidRDefault="00645993" w:rsidP="00645993">
      <w:pPr>
        <w:widowControl w:val="0"/>
        <w:kinsoku w:val="0"/>
        <w:overflowPunct w:val="0"/>
        <w:autoSpaceDE w:val="0"/>
        <w:autoSpaceDN w:val="0"/>
        <w:adjustRightInd w:val="0"/>
        <w:spacing w:line="200" w:lineRule="exact"/>
        <w:rPr>
          <w:rFonts w:ascii="Times New Roman" w:eastAsiaTheme="minorEastAsia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66412881" w14:textId="77777777" w:rsidR="00645993" w:rsidRPr="00645993" w:rsidRDefault="00645993" w:rsidP="00645993">
      <w:pPr>
        <w:widowControl w:val="0"/>
        <w:kinsoku w:val="0"/>
        <w:overflowPunct w:val="0"/>
        <w:autoSpaceDE w:val="0"/>
        <w:autoSpaceDN w:val="0"/>
        <w:adjustRightInd w:val="0"/>
        <w:spacing w:line="200" w:lineRule="exact"/>
        <w:rPr>
          <w:rFonts w:ascii="Times New Roman" w:eastAsiaTheme="minorEastAsia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6CBBDBDD" w14:textId="77777777" w:rsidR="00645993" w:rsidRPr="00645993" w:rsidRDefault="00645993" w:rsidP="00645993">
      <w:pPr>
        <w:widowControl w:val="0"/>
        <w:kinsoku w:val="0"/>
        <w:overflowPunct w:val="0"/>
        <w:autoSpaceDE w:val="0"/>
        <w:autoSpaceDN w:val="0"/>
        <w:adjustRightInd w:val="0"/>
        <w:spacing w:line="200" w:lineRule="exact"/>
        <w:rPr>
          <w:rFonts w:ascii="Times New Roman" w:eastAsiaTheme="minorEastAsia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7DEEA8EA" w14:textId="77777777" w:rsidR="00645993" w:rsidRPr="00645993" w:rsidRDefault="00645993" w:rsidP="00645993">
      <w:pPr>
        <w:widowControl w:val="0"/>
        <w:kinsoku w:val="0"/>
        <w:overflowPunct w:val="0"/>
        <w:autoSpaceDE w:val="0"/>
        <w:autoSpaceDN w:val="0"/>
        <w:adjustRightInd w:val="0"/>
        <w:spacing w:line="200" w:lineRule="exact"/>
        <w:rPr>
          <w:rFonts w:ascii="Times New Roman" w:eastAsiaTheme="minorEastAsia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47D30E1F" w14:textId="77777777" w:rsidR="00645993" w:rsidRPr="00645993" w:rsidRDefault="00645993" w:rsidP="00645993">
      <w:pPr>
        <w:widowControl w:val="0"/>
        <w:kinsoku w:val="0"/>
        <w:overflowPunct w:val="0"/>
        <w:autoSpaceDE w:val="0"/>
        <w:autoSpaceDN w:val="0"/>
        <w:adjustRightInd w:val="0"/>
        <w:spacing w:line="200" w:lineRule="exact"/>
        <w:rPr>
          <w:rFonts w:ascii="Times New Roman" w:eastAsiaTheme="minorEastAsia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06D19182" w14:textId="77777777" w:rsidR="00645993" w:rsidRPr="00645993" w:rsidRDefault="00645993" w:rsidP="00645993">
      <w:pPr>
        <w:widowControl w:val="0"/>
        <w:kinsoku w:val="0"/>
        <w:overflowPunct w:val="0"/>
        <w:autoSpaceDE w:val="0"/>
        <w:autoSpaceDN w:val="0"/>
        <w:adjustRightInd w:val="0"/>
        <w:spacing w:before="4" w:line="240" w:lineRule="exact"/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30C7DE53" w14:textId="77777777" w:rsidR="00645993" w:rsidRPr="00645993" w:rsidRDefault="00645993" w:rsidP="00645993">
      <w:pPr>
        <w:widowControl w:val="0"/>
        <w:kinsoku w:val="0"/>
        <w:overflowPunct w:val="0"/>
        <w:autoSpaceDE w:val="0"/>
        <w:autoSpaceDN w:val="0"/>
        <w:adjustRightInd w:val="0"/>
        <w:ind w:left="102" w:right="4706"/>
        <w:jc w:val="both"/>
        <w:rPr>
          <w:rFonts w:ascii="Calibri" w:eastAsiaTheme="minorEastAsia" w:hAnsi="Calibri" w:cs="Calibri"/>
          <w:kern w:val="0"/>
          <w:sz w:val="20"/>
          <w:szCs w:val="20"/>
          <w:lang w:eastAsia="pl-PL"/>
          <w14:ligatures w14:val="none"/>
        </w:rPr>
      </w:pPr>
      <w:r w:rsidRPr="00645993">
        <w:rPr>
          <w:rFonts w:ascii="Calibri" w:eastAsiaTheme="minorEastAsia" w:hAnsi="Calibri" w:cs="Calibri"/>
          <w:spacing w:val="-1"/>
          <w:kern w:val="0"/>
          <w:sz w:val="20"/>
          <w:szCs w:val="20"/>
          <w:lang w:eastAsia="pl-PL"/>
          <w14:ligatures w14:val="none"/>
        </w:rPr>
        <w:t>*</w:t>
      </w:r>
      <w:r w:rsidRPr="00645993">
        <w:rPr>
          <w:rFonts w:ascii="Calibri" w:eastAsiaTheme="minorEastAsia" w:hAnsi="Calibri" w:cs="Calibri"/>
          <w:kern w:val="0"/>
          <w:sz w:val="20"/>
          <w:szCs w:val="20"/>
          <w:lang w:eastAsia="pl-PL"/>
          <w14:ligatures w14:val="none"/>
        </w:rPr>
        <w:t>Ni</w:t>
      </w:r>
      <w:r w:rsidRPr="00645993">
        <w:rPr>
          <w:rFonts w:ascii="Calibri" w:eastAsiaTheme="minorEastAsia" w:hAnsi="Calibri" w:cs="Calibri"/>
          <w:spacing w:val="-1"/>
          <w:kern w:val="0"/>
          <w:sz w:val="20"/>
          <w:szCs w:val="20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kern w:val="0"/>
          <w:sz w:val="20"/>
          <w:szCs w:val="20"/>
          <w:lang w:eastAsia="pl-PL"/>
          <w14:ligatures w14:val="none"/>
        </w:rPr>
        <w:t>potr</w:t>
      </w:r>
      <w:r w:rsidRPr="00645993">
        <w:rPr>
          <w:rFonts w:ascii="Calibri" w:eastAsiaTheme="minorEastAsia" w:hAnsi="Calibri" w:cs="Calibri"/>
          <w:spacing w:val="-5"/>
          <w:kern w:val="0"/>
          <w:sz w:val="20"/>
          <w:szCs w:val="20"/>
          <w:lang w:eastAsia="pl-PL"/>
          <w14:ligatures w14:val="none"/>
        </w:rPr>
        <w:t>z</w:t>
      </w:r>
      <w:r w:rsidRPr="00645993">
        <w:rPr>
          <w:rFonts w:ascii="Calibri" w:eastAsiaTheme="minorEastAsia" w:hAnsi="Calibri" w:cs="Calibri"/>
          <w:spacing w:val="-1"/>
          <w:kern w:val="0"/>
          <w:sz w:val="20"/>
          <w:szCs w:val="20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kern w:val="0"/>
          <w:sz w:val="20"/>
          <w:szCs w:val="20"/>
          <w:lang w:eastAsia="pl-PL"/>
          <w14:ligatures w14:val="none"/>
        </w:rPr>
        <w:t>bne</w:t>
      </w:r>
      <w:r w:rsidRPr="00645993">
        <w:rPr>
          <w:rFonts w:ascii="Calibri" w:eastAsiaTheme="minorEastAsia" w:hAnsi="Calibri" w:cs="Calibri"/>
          <w:spacing w:val="-17"/>
          <w:kern w:val="0"/>
          <w:sz w:val="20"/>
          <w:szCs w:val="20"/>
          <w:lang w:eastAsia="pl-PL"/>
          <w14:ligatures w14:val="none"/>
        </w:rPr>
        <w:t xml:space="preserve"> </w:t>
      </w:r>
      <w:r w:rsidRPr="00645993">
        <w:rPr>
          <w:rFonts w:ascii="Calibri" w:eastAsiaTheme="minorEastAsia" w:hAnsi="Calibri" w:cs="Calibri"/>
          <w:spacing w:val="-1"/>
          <w:kern w:val="0"/>
          <w:sz w:val="20"/>
          <w:szCs w:val="20"/>
          <w:lang w:eastAsia="pl-PL"/>
          <w14:ligatures w14:val="none"/>
        </w:rPr>
        <w:t>s</w:t>
      </w:r>
      <w:r w:rsidRPr="00645993">
        <w:rPr>
          <w:rFonts w:ascii="Calibri" w:eastAsiaTheme="minorEastAsia" w:hAnsi="Calibri" w:cs="Calibri"/>
          <w:kern w:val="0"/>
          <w:sz w:val="20"/>
          <w:szCs w:val="20"/>
          <w:lang w:eastAsia="pl-PL"/>
          <w14:ligatures w14:val="none"/>
        </w:rPr>
        <w:t>k</w:t>
      </w:r>
      <w:r w:rsidRPr="00645993">
        <w:rPr>
          <w:rFonts w:ascii="Calibri" w:eastAsiaTheme="minorEastAsia" w:hAnsi="Calibri" w:cs="Calibri"/>
          <w:spacing w:val="-2"/>
          <w:kern w:val="0"/>
          <w:sz w:val="20"/>
          <w:szCs w:val="20"/>
          <w:lang w:eastAsia="pl-PL"/>
          <w14:ligatures w14:val="none"/>
        </w:rPr>
        <w:t>r</w:t>
      </w:r>
      <w:r w:rsidRPr="00645993">
        <w:rPr>
          <w:rFonts w:ascii="Calibri" w:eastAsiaTheme="minorEastAsia" w:hAnsi="Calibri" w:cs="Calibri"/>
          <w:spacing w:val="-1"/>
          <w:kern w:val="0"/>
          <w:sz w:val="20"/>
          <w:szCs w:val="20"/>
          <w:lang w:eastAsia="pl-PL"/>
          <w14:ligatures w14:val="none"/>
        </w:rPr>
        <w:t>e</w:t>
      </w:r>
      <w:r w:rsidRPr="00645993">
        <w:rPr>
          <w:rFonts w:ascii="Calibri" w:eastAsiaTheme="minorEastAsia" w:hAnsi="Calibri" w:cs="Calibri"/>
          <w:spacing w:val="1"/>
          <w:kern w:val="0"/>
          <w:sz w:val="20"/>
          <w:szCs w:val="20"/>
          <w:lang w:eastAsia="pl-PL"/>
          <w14:ligatures w14:val="none"/>
        </w:rPr>
        <w:t>ś</w:t>
      </w:r>
      <w:r w:rsidRPr="00645993">
        <w:rPr>
          <w:rFonts w:ascii="Calibri" w:eastAsiaTheme="minorEastAsia" w:hAnsi="Calibri" w:cs="Calibri"/>
          <w:kern w:val="0"/>
          <w:sz w:val="20"/>
          <w:szCs w:val="20"/>
          <w:lang w:eastAsia="pl-PL"/>
          <w14:ligatures w14:val="none"/>
        </w:rPr>
        <w:t>lić</w:t>
      </w:r>
    </w:p>
    <w:p w14:paraId="236F4D68" w14:textId="77777777" w:rsidR="00645993" w:rsidRPr="00F6280A" w:rsidRDefault="00645993" w:rsidP="00F6280A"/>
    <w:sectPr w:rsidR="00645993" w:rsidRPr="00F6280A" w:rsidSect="006C257F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9CEF8A" w14:textId="77777777" w:rsidR="00E902FA" w:rsidRDefault="00E902FA" w:rsidP="000865F4">
      <w:r>
        <w:separator/>
      </w:r>
    </w:p>
  </w:endnote>
  <w:endnote w:type="continuationSeparator" w:id="0">
    <w:p w14:paraId="58A23052" w14:textId="77777777" w:rsidR="00E902FA" w:rsidRDefault="00E902FA" w:rsidP="000865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AC0FE8" w14:textId="77777777" w:rsidR="00E902FA" w:rsidRDefault="00E902FA" w:rsidP="000865F4">
      <w:r>
        <w:separator/>
      </w:r>
    </w:p>
  </w:footnote>
  <w:footnote w:type="continuationSeparator" w:id="0">
    <w:p w14:paraId="406F8A41" w14:textId="77777777" w:rsidR="00E902FA" w:rsidRDefault="00E902FA" w:rsidP="000865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72156" w14:textId="1E568B35" w:rsidR="00F6280A" w:rsidRDefault="00F6280A">
    <w:pPr>
      <w:pStyle w:val="Nagwek"/>
    </w:pPr>
    <w:r>
      <w:rPr>
        <w:rFonts w:ascii="Times New Roman" w:hAnsi="Times New Roman" w:cs="Times New Roman"/>
        <w:noProof/>
      </w:rPr>
      <w:drawing>
        <wp:inline distT="0" distB="0" distL="0" distR="0" wp14:anchorId="4A26D187" wp14:editId="08221399">
          <wp:extent cx="5781675" cy="523875"/>
          <wp:effectExtent l="0" t="0" r="9525" b="9525"/>
          <wp:docPr id="59269173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8167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7DF613" w14:textId="5E06DCDF" w:rsidR="000865F4" w:rsidRDefault="000865F4">
    <w:pPr>
      <w:pStyle w:val="Nagwek"/>
    </w:pPr>
    <w:r>
      <w:rPr>
        <w:noProof/>
      </w:rPr>
      <w:drawing>
        <wp:inline distT="0" distB="0" distL="0" distR="0" wp14:anchorId="73E4FB7B" wp14:editId="4B020ABB">
          <wp:extent cx="5731510" cy="519430"/>
          <wp:effectExtent l="0" t="0" r="2540" b="0"/>
          <wp:docPr id="22335798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1538761" name="Obraz 123153876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5194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FFFFFFFF"/>
    <w:lvl w:ilvl="0">
      <w:start w:val="1"/>
      <w:numFmt w:val="decimal"/>
      <w:lvlText w:val="%1."/>
      <w:lvlJc w:val="left"/>
      <w:pPr>
        <w:ind w:hanging="360"/>
      </w:pPr>
      <w:rPr>
        <w:rFonts w:ascii="Calibri" w:hAnsi="Calibri" w:cs="Calibri"/>
        <w:b w:val="0"/>
        <w:bCs w:val="0"/>
        <w:sz w:val="24"/>
        <w:szCs w:val="24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" w15:restartNumberingAfterBreak="0">
    <w:nsid w:val="00000403"/>
    <w:multiLevelType w:val="multilevel"/>
    <w:tmpl w:val="FFFFFFFF"/>
    <w:lvl w:ilvl="0">
      <w:start w:val="1"/>
      <w:numFmt w:val="decimal"/>
      <w:lvlText w:val="%1."/>
      <w:lvlJc w:val="left"/>
      <w:pPr>
        <w:ind w:hanging="360"/>
      </w:pPr>
      <w:rPr>
        <w:rFonts w:ascii="Calibri" w:hAnsi="Calibri" w:cs="Calibri"/>
        <w:b w:val="0"/>
        <w:bCs w:val="0"/>
        <w:sz w:val="24"/>
        <w:szCs w:val="24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2" w15:restartNumberingAfterBreak="0">
    <w:nsid w:val="00000404"/>
    <w:multiLevelType w:val="multilevel"/>
    <w:tmpl w:val="FFFFFFFF"/>
    <w:lvl w:ilvl="0">
      <w:start w:val="1"/>
      <w:numFmt w:val="decimal"/>
      <w:lvlText w:val="%1."/>
      <w:lvlJc w:val="left"/>
      <w:pPr>
        <w:ind w:hanging="360"/>
      </w:pPr>
      <w:rPr>
        <w:rFonts w:ascii="Calibri" w:hAnsi="Calibri" w:cs="Calibri"/>
        <w:b w:val="0"/>
        <w:bCs w:val="0"/>
        <w:sz w:val="24"/>
        <w:szCs w:val="24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3" w15:restartNumberingAfterBreak="0">
    <w:nsid w:val="00000405"/>
    <w:multiLevelType w:val="multilevel"/>
    <w:tmpl w:val="FFFFFFFF"/>
    <w:lvl w:ilvl="0">
      <w:start w:val="1"/>
      <w:numFmt w:val="decimal"/>
      <w:lvlText w:val="%1."/>
      <w:lvlJc w:val="left"/>
      <w:pPr>
        <w:ind w:hanging="360"/>
      </w:pPr>
      <w:rPr>
        <w:rFonts w:ascii="Calibri" w:hAnsi="Calibri" w:cs="Calibri"/>
        <w:b w:val="0"/>
        <w:bCs w:val="0"/>
        <w:sz w:val="24"/>
        <w:szCs w:val="24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4" w15:restartNumberingAfterBreak="0">
    <w:nsid w:val="00000406"/>
    <w:multiLevelType w:val="multilevel"/>
    <w:tmpl w:val="FFFFFFFF"/>
    <w:lvl w:ilvl="0">
      <w:start w:val="1"/>
      <w:numFmt w:val="decimal"/>
      <w:lvlText w:val="%1."/>
      <w:lvlJc w:val="left"/>
      <w:pPr>
        <w:ind w:hanging="360"/>
      </w:pPr>
      <w:rPr>
        <w:rFonts w:ascii="Calibri" w:hAnsi="Calibri" w:cs="Calibri"/>
        <w:b w:val="0"/>
        <w:bCs w:val="0"/>
        <w:sz w:val="24"/>
        <w:szCs w:val="24"/>
      </w:rPr>
    </w:lvl>
    <w:lvl w:ilvl="1">
      <w:start w:val="1"/>
      <w:numFmt w:val="decimal"/>
      <w:lvlText w:val="%2)"/>
      <w:lvlJc w:val="left"/>
      <w:pPr>
        <w:ind w:hanging="360"/>
      </w:pPr>
      <w:rPr>
        <w:rFonts w:ascii="Calibri" w:hAnsi="Calibri" w:cs="Calibri"/>
        <w:b w:val="0"/>
        <w:bCs w:val="0"/>
        <w:sz w:val="24"/>
        <w:szCs w:val="24"/>
      </w:rPr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5" w15:restartNumberingAfterBreak="0">
    <w:nsid w:val="00000407"/>
    <w:multiLevelType w:val="multilevel"/>
    <w:tmpl w:val="FFFFFFFF"/>
    <w:lvl w:ilvl="0">
      <w:start w:val="1"/>
      <w:numFmt w:val="decimal"/>
      <w:lvlText w:val="%1)"/>
      <w:lvlJc w:val="left"/>
      <w:pPr>
        <w:ind w:hanging="360"/>
      </w:pPr>
      <w:rPr>
        <w:rFonts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6" w15:restartNumberingAfterBreak="0">
    <w:nsid w:val="00000408"/>
    <w:multiLevelType w:val="multilevel"/>
    <w:tmpl w:val="FFFFFFFF"/>
    <w:lvl w:ilvl="0">
      <w:start w:val="1"/>
      <w:numFmt w:val="decimal"/>
      <w:lvlText w:val="%1."/>
      <w:lvlJc w:val="left"/>
      <w:pPr>
        <w:ind w:hanging="360"/>
      </w:pPr>
      <w:rPr>
        <w:rFonts w:ascii="Calibri" w:hAnsi="Calibri" w:cs="Calibri"/>
        <w:b/>
        <w:bCs/>
        <w:sz w:val="24"/>
        <w:szCs w:val="24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7" w15:restartNumberingAfterBreak="0">
    <w:nsid w:val="00000409"/>
    <w:multiLevelType w:val="multilevel"/>
    <w:tmpl w:val="FFFFFFFF"/>
    <w:lvl w:ilvl="0">
      <w:start w:val="1"/>
      <w:numFmt w:val="decimal"/>
      <w:lvlText w:val="%1)"/>
      <w:lvlJc w:val="left"/>
      <w:pPr>
        <w:ind w:hanging="360"/>
      </w:pPr>
      <w:rPr>
        <w:rFonts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8" w15:restartNumberingAfterBreak="0">
    <w:nsid w:val="0000040A"/>
    <w:multiLevelType w:val="multilevel"/>
    <w:tmpl w:val="FFFFFFFF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pPr>
        <w:ind w:hanging="360"/>
      </w:pPr>
      <w:rPr>
        <w:rFonts w:ascii="Calibri" w:hAnsi="Calibri" w:cs="Calibri"/>
        <w:b w:val="0"/>
        <w:bCs w:val="0"/>
        <w:sz w:val="22"/>
        <w:szCs w:val="22"/>
      </w:rPr>
    </w:lvl>
    <w:lvl w:ilvl="2">
      <w:start w:val="1"/>
      <w:numFmt w:val="lowerLetter"/>
      <w:lvlText w:val="%3."/>
      <w:lvlJc w:val="left"/>
      <w:pPr>
        <w:ind w:hanging="360"/>
      </w:pPr>
      <w:rPr>
        <w:rFonts w:ascii="Calibri" w:hAnsi="Calibri" w:cs="Calibri"/>
        <w:b w:val="0"/>
        <w:bCs w:val="0"/>
        <w:spacing w:val="-1"/>
        <w:sz w:val="22"/>
        <w:szCs w:val="22"/>
      </w:rPr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9" w15:restartNumberingAfterBreak="0">
    <w:nsid w:val="0000040B"/>
    <w:multiLevelType w:val="multilevel"/>
    <w:tmpl w:val="FFFFFFFF"/>
    <w:lvl w:ilvl="0">
      <w:start w:val="1"/>
      <w:numFmt w:val="decimal"/>
      <w:lvlText w:val="%1."/>
      <w:lvlJc w:val="left"/>
      <w:pPr>
        <w:ind w:hanging="360"/>
      </w:pPr>
      <w:rPr>
        <w:rFonts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0" w15:restartNumberingAfterBreak="0">
    <w:nsid w:val="0000040C"/>
    <w:multiLevelType w:val="multilevel"/>
    <w:tmpl w:val="FFFFFFFF"/>
    <w:lvl w:ilvl="0">
      <w:start w:val="1"/>
      <w:numFmt w:val="decimal"/>
      <w:lvlText w:val="%1."/>
      <w:lvlJc w:val="left"/>
      <w:pPr>
        <w:ind w:hanging="360"/>
      </w:pPr>
      <w:rPr>
        <w:rFonts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1" w15:restartNumberingAfterBreak="0">
    <w:nsid w:val="0000040D"/>
    <w:multiLevelType w:val="multilevel"/>
    <w:tmpl w:val="FFFFFFFF"/>
    <w:lvl w:ilvl="0">
      <w:start w:val="1"/>
      <w:numFmt w:val="decimal"/>
      <w:lvlText w:val="%1."/>
      <w:lvlJc w:val="left"/>
      <w:pPr>
        <w:ind w:hanging="360"/>
      </w:pPr>
      <w:rPr>
        <w:rFonts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2" w15:restartNumberingAfterBreak="0">
    <w:nsid w:val="0000040E"/>
    <w:multiLevelType w:val="multilevel"/>
    <w:tmpl w:val="FFFFFFFF"/>
    <w:lvl w:ilvl="0">
      <w:start w:val="1"/>
      <w:numFmt w:val="decimal"/>
      <w:lvlText w:val="%1."/>
      <w:lvlJc w:val="left"/>
      <w:pPr>
        <w:ind w:hanging="360"/>
      </w:pPr>
      <w:rPr>
        <w:rFonts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3" w15:restartNumberingAfterBreak="0">
    <w:nsid w:val="0000040F"/>
    <w:multiLevelType w:val="multilevel"/>
    <w:tmpl w:val="FFFFFFFF"/>
    <w:lvl w:ilvl="0">
      <w:start w:val="1"/>
      <w:numFmt w:val="decimal"/>
      <w:lvlText w:val="%1."/>
      <w:lvlJc w:val="left"/>
      <w:pPr>
        <w:ind w:hanging="360"/>
      </w:pPr>
      <w:rPr>
        <w:rFonts w:cs="Times New Roman"/>
        <w:b w:val="0"/>
        <w:bCs w:val="0"/>
        <w:sz w:val="24"/>
        <w:szCs w:val="24"/>
      </w:rPr>
    </w:lvl>
    <w:lvl w:ilvl="1">
      <w:start w:val="1"/>
      <w:numFmt w:val="decimal"/>
      <w:lvlText w:val="%2)"/>
      <w:lvlJc w:val="left"/>
      <w:pPr>
        <w:ind w:hanging="360"/>
      </w:pPr>
      <w:rPr>
        <w:rFonts w:ascii="Calibri" w:hAnsi="Calibri" w:cs="Calibri"/>
        <w:b w:val="0"/>
        <w:bCs w:val="0"/>
        <w:sz w:val="24"/>
        <w:szCs w:val="24"/>
      </w:rPr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4" w15:restartNumberingAfterBreak="0">
    <w:nsid w:val="00000410"/>
    <w:multiLevelType w:val="multilevel"/>
    <w:tmpl w:val="FFFFFFFF"/>
    <w:lvl w:ilvl="0">
      <w:start w:val="5"/>
      <w:numFmt w:val="decimal"/>
      <w:lvlText w:val="%1."/>
      <w:lvlJc w:val="left"/>
      <w:pPr>
        <w:ind w:hanging="360"/>
      </w:pPr>
      <w:rPr>
        <w:rFonts w:ascii="Calibri" w:hAnsi="Calibri" w:cs="Calibri"/>
        <w:b/>
        <w:bCs/>
        <w:sz w:val="24"/>
        <w:szCs w:val="24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5" w15:restartNumberingAfterBreak="0">
    <w:nsid w:val="00000411"/>
    <w:multiLevelType w:val="multilevel"/>
    <w:tmpl w:val="FFFFFFFF"/>
    <w:lvl w:ilvl="0">
      <w:start w:val="1"/>
      <w:numFmt w:val="decimal"/>
      <w:lvlText w:val="%1."/>
      <w:lvlJc w:val="left"/>
      <w:pPr>
        <w:ind w:hanging="360"/>
      </w:pPr>
      <w:rPr>
        <w:rFonts w:cs="Times New Roman"/>
        <w:b w:val="0"/>
        <w:bCs w:val="0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6" w15:restartNumberingAfterBreak="0">
    <w:nsid w:val="00000412"/>
    <w:multiLevelType w:val="multilevel"/>
    <w:tmpl w:val="FFFFFFFF"/>
    <w:lvl w:ilvl="0">
      <w:start w:val="6"/>
      <w:numFmt w:val="lowerLetter"/>
      <w:lvlText w:val="%1."/>
      <w:lvlJc w:val="left"/>
      <w:pPr>
        <w:ind w:hanging="360"/>
      </w:pPr>
      <w:rPr>
        <w:rFonts w:ascii="Calibri" w:hAnsi="Calibri" w:cs="Calibri"/>
        <w:b w:val="0"/>
        <w:bCs w:val="0"/>
        <w:spacing w:val="-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7" w15:restartNumberingAfterBreak="0">
    <w:nsid w:val="00000413"/>
    <w:multiLevelType w:val="multilevel"/>
    <w:tmpl w:val="FFFFFFFF"/>
    <w:lvl w:ilvl="0">
      <w:start w:val="1"/>
      <w:numFmt w:val="decimal"/>
      <w:lvlText w:val="%1)"/>
      <w:lvlJc w:val="left"/>
      <w:pPr>
        <w:ind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8" w15:restartNumberingAfterBreak="0">
    <w:nsid w:val="02C7333E"/>
    <w:multiLevelType w:val="multilevel"/>
    <w:tmpl w:val="3DE28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81F4F5C"/>
    <w:multiLevelType w:val="hybridMultilevel"/>
    <w:tmpl w:val="93EAFB8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0C16F15"/>
    <w:multiLevelType w:val="multilevel"/>
    <w:tmpl w:val="96B63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C837EFB"/>
    <w:multiLevelType w:val="hybridMultilevel"/>
    <w:tmpl w:val="8540838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30327D9"/>
    <w:multiLevelType w:val="multilevel"/>
    <w:tmpl w:val="D854C6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AA62C0A"/>
    <w:multiLevelType w:val="multilevel"/>
    <w:tmpl w:val="FFFFFFFF"/>
    <w:lvl w:ilvl="0">
      <w:start w:val="1"/>
      <w:numFmt w:val="decimal"/>
      <w:lvlText w:val="%1."/>
      <w:lvlJc w:val="left"/>
      <w:pPr>
        <w:ind w:hanging="360"/>
      </w:pPr>
      <w:rPr>
        <w:rFonts w:ascii="Calibri" w:hAnsi="Calibri" w:cs="Calibri"/>
        <w:b w:val="0"/>
        <w:bCs w:val="0"/>
        <w:sz w:val="24"/>
        <w:szCs w:val="24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24" w15:restartNumberingAfterBreak="0">
    <w:nsid w:val="3C5301DA"/>
    <w:multiLevelType w:val="hybridMultilevel"/>
    <w:tmpl w:val="E454E9A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1035346"/>
    <w:multiLevelType w:val="multilevel"/>
    <w:tmpl w:val="DB32B92E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4467400"/>
    <w:multiLevelType w:val="hybridMultilevel"/>
    <w:tmpl w:val="5A00070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4FF1C97"/>
    <w:multiLevelType w:val="multilevel"/>
    <w:tmpl w:val="F69A232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E17548A"/>
    <w:multiLevelType w:val="hybridMultilevel"/>
    <w:tmpl w:val="F6302B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6050F18"/>
    <w:multiLevelType w:val="hybridMultilevel"/>
    <w:tmpl w:val="7BFE1F0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646BC6"/>
    <w:multiLevelType w:val="multilevel"/>
    <w:tmpl w:val="A36256A8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num w:numId="1" w16cid:durableId="270020166">
    <w:abstractNumId w:val="24"/>
  </w:num>
  <w:num w:numId="2" w16cid:durableId="1801804687">
    <w:abstractNumId w:val="19"/>
  </w:num>
  <w:num w:numId="3" w16cid:durableId="930235858">
    <w:abstractNumId w:val="29"/>
  </w:num>
  <w:num w:numId="4" w16cid:durableId="104732125">
    <w:abstractNumId w:val="28"/>
  </w:num>
  <w:num w:numId="5" w16cid:durableId="1101991050">
    <w:abstractNumId w:val="26"/>
  </w:num>
  <w:num w:numId="6" w16cid:durableId="1878733700">
    <w:abstractNumId w:val="21"/>
  </w:num>
  <w:num w:numId="7" w16cid:durableId="1323586677">
    <w:abstractNumId w:val="22"/>
  </w:num>
  <w:num w:numId="8" w16cid:durableId="1832938860">
    <w:abstractNumId w:val="27"/>
  </w:num>
  <w:num w:numId="9" w16cid:durableId="1876691290">
    <w:abstractNumId w:val="20"/>
    <w:lvlOverride w:ilvl="0">
      <w:startOverride w:val="5"/>
    </w:lvlOverride>
  </w:num>
  <w:num w:numId="10" w16cid:durableId="1018775475">
    <w:abstractNumId w:val="25"/>
    <w:lvlOverride w:ilvl="0">
      <w:startOverride w:val="5"/>
    </w:lvlOverride>
  </w:num>
  <w:num w:numId="11" w16cid:durableId="1596862414">
    <w:abstractNumId w:val="30"/>
    <w:lvlOverride w:ilvl="0">
      <w:startOverride w:val="5"/>
    </w:lvlOverride>
  </w:num>
  <w:num w:numId="12" w16cid:durableId="964390917">
    <w:abstractNumId w:val="18"/>
  </w:num>
  <w:num w:numId="13" w16cid:durableId="934173759">
    <w:abstractNumId w:val="17"/>
  </w:num>
  <w:num w:numId="14" w16cid:durableId="679816603">
    <w:abstractNumId w:val="16"/>
  </w:num>
  <w:num w:numId="15" w16cid:durableId="1269193215">
    <w:abstractNumId w:val="15"/>
  </w:num>
  <w:num w:numId="16" w16cid:durableId="1325663168">
    <w:abstractNumId w:val="14"/>
  </w:num>
  <w:num w:numId="17" w16cid:durableId="49964609">
    <w:abstractNumId w:val="13"/>
  </w:num>
  <w:num w:numId="18" w16cid:durableId="365302522">
    <w:abstractNumId w:val="12"/>
  </w:num>
  <w:num w:numId="19" w16cid:durableId="1040134459">
    <w:abstractNumId w:val="11"/>
  </w:num>
  <w:num w:numId="20" w16cid:durableId="1942683677">
    <w:abstractNumId w:val="10"/>
  </w:num>
  <w:num w:numId="21" w16cid:durableId="303852810">
    <w:abstractNumId w:val="9"/>
  </w:num>
  <w:num w:numId="22" w16cid:durableId="1963537759">
    <w:abstractNumId w:val="8"/>
  </w:num>
  <w:num w:numId="23" w16cid:durableId="966012183">
    <w:abstractNumId w:val="7"/>
  </w:num>
  <w:num w:numId="24" w16cid:durableId="293609207">
    <w:abstractNumId w:val="6"/>
  </w:num>
  <w:num w:numId="25" w16cid:durableId="797259256">
    <w:abstractNumId w:val="5"/>
  </w:num>
  <w:num w:numId="26" w16cid:durableId="486819956">
    <w:abstractNumId w:val="4"/>
  </w:num>
  <w:num w:numId="27" w16cid:durableId="1536230511">
    <w:abstractNumId w:val="3"/>
  </w:num>
  <w:num w:numId="28" w16cid:durableId="880824763">
    <w:abstractNumId w:val="2"/>
  </w:num>
  <w:num w:numId="29" w16cid:durableId="677922669">
    <w:abstractNumId w:val="1"/>
  </w:num>
  <w:num w:numId="30" w16cid:durableId="1370032299">
    <w:abstractNumId w:val="0"/>
  </w:num>
  <w:num w:numId="31" w16cid:durableId="97271684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669"/>
    <w:rsid w:val="00013B91"/>
    <w:rsid w:val="000370AB"/>
    <w:rsid w:val="000865F4"/>
    <w:rsid w:val="000F021D"/>
    <w:rsid w:val="000F49B3"/>
    <w:rsid w:val="00104AB7"/>
    <w:rsid w:val="001070BD"/>
    <w:rsid w:val="00117A59"/>
    <w:rsid w:val="00177A89"/>
    <w:rsid w:val="00187E37"/>
    <w:rsid w:val="002D2EDD"/>
    <w:rsid w:val="00327465"/>
    <w:rsid w:val="003E2526"/>
    <w:rsid w:val="003E54A2"/>
    <w:rsid w:val="0040180E"/>
    <w:rsid w:val="004533FA"/>
    <w:rsid w:val="0047534E"/>
    <w:rsid w:val="00475476"/>
    <w:rsid w:val="004776BF"/>
    <w:rsid w:val="005B38B4"/>
    <w:rsid w:val="005C319A"/>
    <w:rsid w:val="00645993"/>
    <w:rsid w:val="00657416"/>
    <w:rsid w:val="006B46C8"/>
    <w:rsid w:val="006C257F"/>
    <w:rsid w:val="00733216"/>
    <w:rsid w:val="007530F1"/>
    <w:rsid w:val="007A32E7"/>
    <w:rsid w:val="007D7F8A"/>
    <w:rsid w:val="008028A4"/>
    <w:rsid w:val="00840669"/>
    <w:rsid w:val="008540EC"/>
    <w:rsid w:val="008C0740"/>
    <w:rsid w:val="008C708E"/>
    <w:rsid w:val="008F0DB1"/>
    <w:rsid w:val="009340BC"/>
    <w:rsid w:val="00947FAB"/>
    <w:rsid w:val="009823D2"/>
    <w:rsid w:val="00984422"/>
    <w:rsid w:val="009B3611"/>
    <w:rsid w:val="009C4D8E"/>
    <w:rsid w:val="009D00AC"/>
    <w:rsid w:val="009E6E10"/>
    <w:rsid w:val="009F1B5E"/>
    <w:rsid w:val="00A62AA7"/>
    <w:rsid w:val="00A95D94"/>
    <w:rsid w:val="00B63C8E"/>
    <w:rsid w:val="00BC3B93"/>
    <w:rsid w:val="00C42C08"/>
    <w:rsid w:val="00C57BBC"/>
    <w:rsid w:val="00C84859"/>
    <w:rsid w:val="00C8634F"/>
    <w:rsid w:val="00D24180"/>
    <w:rsid w:val="00DB4A23"/>
    <w:rsid w:val="00DE3D2E"/>
    <w:rsid w:val="00E16E79"/>
    <w:rsid w:val="00E865A9"/>
    <w:rsid w:val="00E902FA"/>
    <w:rsid w:val="00EB7328"/>
    <w:rsid w:val="00F33F8C"/>
    <w:rsid w:val="00F6280A"/>
    <w:rsid w:val="00FD3649"/>
    <w:rsid w:val="00FF3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8359FB"/>
  <w15:chartTrackingRefBased/>
  <w15:docId w15:val="{56D9BE61-87F0-474A-9C59-763BFFF08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C319A"/>
    <w:pPr>
      <w:spacing w:after="0" w:line="240" w:lineRule="auto"/>
    </w:pPr>
  </w:style>
  <w:style w:type="paragraph" w:styleId="Nagwek1">
    <w:name w:val="heading 1"/>
    <w:basedOn w:val="Normalny"/>
    <w:next w:val="Normalny"/>
    <w:link w:val="Nagwek1Znak"/>
    <w:uiPriority w:val="1"/>
    <w:qFormat/>
    <w:rsid w:val="00F6280A"/>
    <w:pPr>
      <w:widowControl w:val="0"/>
      <w:autoSpaceDE w:val="0"/>
      <w:autoSpaceDN w:val="0"/>
      <w:adjustRightInd w:val="0"/>
      <w:ind w:left="474" w:hanging="1"/>
      <w:outlineLvl w:val="0"/>
    </w:pPr>
    <w:rPr>
      <w:rFonts w:ascii="Calibri" w:eastAsiaTheme="minorEastAsia" w:hAnsi="Calibri" w:cs="Calibri"/>
      <w:b/>
      <w:bCs/>
      <w:kern w:val="0"/>
      <w:sz w:val="28"/>
      <w:szCs w:val="28"/>
      <w:lang w:eastAsia="pl-PL"/>
      <w14:ligatures w14:val="none"/>
    </w:rPr>
  </w:style>
  <w:style w:type="paragraph" w:styleId="Nagwek2">
    <w:name w:val="heading 2"/>
    <w:basedOn w:val="Normalny"/>
    <w:next w:val="Normalny"/>
    <w:link w:val="Nagwek2Znak"/>
    <w:uiPriority w:val="1"/>
    <w:qFormat/>
    <w:rsid w:val="00F6280A"/>
    <w:pPr>
      <w:widowControl w:val="0"/>
      <w:autoSpaceDE w:val="0"/>
      <w:autoSpaceDN w:val="0"/>
      <w:adjustRightInd w:val="0"/>
      <w:ind w:left="820"/>
      <w:outlineLvl w:val="1"/>
    </w:pPr>
    <w:rPr>
      <w:rFonts w:ascii="Calibri" w:eastAsiaTheme="minorEastAsia" w:hAnsi="Calibri" w:cs="Calibri"/>
      <w:b/>
      <w:bCs/>
      <w:kern w:val="0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1"/>
    <w:qFormat/>
    <w:rsid w:val="00DB4A2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6C257F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FD36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0865F4"/>
    <w:pPr>
      <w:tabs>
        <w:tab w:val="center" w:pos="4513"/>
        <w:tab w:val="right" w:pos="9026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865F4"/>
  </w:style>
  <w:style w:type="paragraph" w:styleId="Stopka">
    <w:name w:val="footer"/>
    <w:basedOn w:val="Normalny"/>
    <w:link w:val="StopkaZnak"/>
    <w:uiPriority w:val="99"/>
    <w:unhideWhenUsed/>
    <w:rsid w:val="000865F4"/>
    <w:pPr>
      <w:tabs>
        <w:tab w:val="center" w:pos="4513"/>
        <w:tab w:val="right" w:pos="9026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865F4"/>
  </w:style>
  <w:style w:type="paragraph" w:customStyle="1" w:styleId="wazne">
    <w:name w:val="wazne"/>
    <w:basedOn w:val="Normalny"/>
    <w:rsid w:val="000865F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Bezodstpw">
    <w:name w:val="No Spacing"/>
    <w:uiPriority w:val="1"/>
    <w:qFormat/>
    <w:rsid w:val="000865F4"/>
    <w:pPr>
      <w:spacing w:after="0" w:line="240" w:lineRule="auto"/>
    </w:pPr>
    <w:rPr>
      <w:kern w:val="0"/>
      <w14:ligatures w14:val="non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E54A2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1"/>
    <w:rsid w:val="00F6280A"/>
    <w:rPr>
      <w:rFonts w:ascii="Calibri" w:eastAsiaTheme="minorEastAsia" w:hAnsi="Calibri" w:cs="Calibri"/>
      <w:b/>
      <w:bCs/>
      <w:kern w:val="0"/>
      <w:sz w:val="28"/>
      <w:szCs w:val="28"/>
      <w:lang w:eastAsia="pl-PL"/>
      <w14:ligatures w14:val="none"/>
    </w:rPr>
  </w:style>
  <w:style w:type="character" w:customStyle="1" w:styleId="Nagwek2Znak">
    <w:name w:val="Nagłówek 2 Znak"/>
    <w:basedOn w:val="Domylnaczcionkaakapitu"/>
    <w:link w:val="Nagwek2"/>
    <w:uiPriority w:val="1"/>
    <w:rsid w:val="00F6280A"/>
    <w:rPr>
      <w:rFonts w:ascii="Calibri" w:eastAsiaTheme="minorEastAsia" w:hAnsi="Calibri" w:cs="Calibri"/>
      <w:b/>
      <w:bCs/>
      <w:kern w:val="0"/>
      <w:sz w:val="24"/>
      <w:szCs w:val="24"/>
      <w:lang w:eastAsia="pl-PL"/>
      <w14:ligatures w14:val="none"/>
    </w:rPr>
  </w:style>
  <w:style w:type="numbering" w:customStyle="1" w:styleId="Bezlisty1">
    <w:name w:val="Bez listy1"/>
    <w:next w:val="Bezlisty"/>
    <w:uiPriority w:val="99"/>
    <w:semiHidden/>
    <w:unhideWhenUsed/>
    <w:rsid w:val="00F6280A"/>
  </w:style>
  <w:style w:type="paragraph" w:styleId="Tekstpodstawowy">
    <w:name w:val="Body Text"/>
    <w:basedOn w:val="Normalny"/>
    <w:link w:val="TekstpodstawowyZnak"/>
    <w:uiPriority w:val="1"/>
    <w:qFormat/>
    <w:rsid w:val="00F6280A"/>
    <w:pPr>
      <w:widowControl w:val="0"/>
      <w:autoSpaceDE w:val="0"/>
      <w:autoSpaceDN w:val="0"/>
      <w:adjustRightInd w:val="0"/>
      <w:ind w:left="820" w:hanging="360"/>
    </w:pPr>
    <w:rPr>
      <w:rFonts w:ascii="Calibri" w:eastAsiaTheme="minorEastAsia" w:hAnsi="Calibri" w:cs="Calibri"/>
      <w:kern w:val="0"/>
      <w:sz w:val="24"/>
      <w:szCs w:val="24"/>
      <w:lang w:eastAsia="pl-PL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F6280A"/>
    <w:rPr>
      <w:rFonts w:ascii="Calibri" w:eastAsiaTheme="minorEastAsia" w:hAnsi="Calibri" w:cs="Calibri"/>
      <w:kern w:val="0"/>
      <w:sz w:val="24"/>
      <w:szCs w:val="24"/>
      <w:lang w:eastAsia="pl-PL"/>
      <w14:ligatures w14:val="none"/>
    </w:rPr>
  </w:style>
  <w:style w:type="paragraph" w:customStyle="1" w:styleId="TableParagraph">
    <w:name w:val="Table Paragraph"/>
    <w:basedOn w:val="Normalny"/>
    <w:uiPriority w:val="1"/>
    <w:qFormat/>
    <w:rsid w:val="00F6280A"/>
    <w:pPr>
      <w:widowControl w:val="0"/>
      <w:autoSpaceDE w:val="0"/>
      <w:autoSpaceDN w:val="0"/>
      <w:adjustRightInd w:val="0"/>
    </w:pPr>
    <w:rPr>
      <w:rFonts w:ascii="Times New Roman" w:eastAsiaTheme="minorEastAsia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770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4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5</Pages>
  <Words>1391</Words>
  <Characters>8346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Sobczak</dc:creator>
  <cp:keywords/>
  <dc:description/>
  <cp:lastModifiedBy>Anna Sikora</cp:lastModifiedBy>
  <cp:revision>33</cp:revision>
  <dcterms:created xsi:type="dcterms:W3CDTF">2024-04-19T10:06:00Z</dcterms:created>
  <dcterms:modified xsi:type="dcterms:W3CDTF">2025-10-16T12:23:00Z</dcterms:modified>
</cp:coreProperties>
</file>